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tbl>
      <w:tblPr>
        <w:tblW w:w="0" w:type="auto"/>
        <w:tblLook w:val="01E0"/>
        <w:jc w:val="left"/>
        <w:tblInd w:w="1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278" w:hRule="exact"/>
        </w:trPr>
        <w:tc>
          <w:tcPr>
            <w:tcW w:w="11280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6464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9"/>
              <w:ind w:left="283"/>
            </w:pPr>
            <w:r>
              <w:pict>
                <v:shape type="#_x0000_t75" style="width:536.44pt;height:12.04pt">
                  <v:imagedata o:title="" r:id="rId3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</w:tc>
      </w:tr>
      <w:tr>
        <w:trPr>
          <w:trHeight w:val="14323" w:hRule="exact"/>
        </w:trPr>
        <w:tc>
          <w:tcPr>
            <w:tcW w:w="27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464646"/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</w:tc>
        <w:tc>
          <w:tcPr>
            <w:tcW w:w="10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8"/>
                <w:szCs w:val="28"/>
              </w:rPr>
              <w:jc w:val="left"/>
              <w:spacing w:before="2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ind w:left="4603"/>
            </w:pPr>
            <w:r>
              <w:pict>
                <v:shape type="#_x0000_t75" style="width:76.08pt;height:76.08pt">
                  <v:imagedata o:title="" r:id="rId4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58"/>
                <w:szCs w:val="58"/>
              </w:rPr>
              <w:jc w:val="center"/>
              <w:spacing w:before="44"/>
              <w:ind w:left="4162" w:right="4252"/>
            </w:pPr>
            <w:r>
              <w:rPr>
                <w:rFonts w:cs="Times New Roman" w:hAnsi="Times New Roman" w:eastAsia="Times New Roman" w:ascii="Times New Roman"/>
                <w:spacing w:val="0"/>
                <w:w w:val="72"/>
                <w:sz w:val="58"/>
                <w:szCs w:val="58"/>
              </w:rPr>
              <w:t>ی</w:t>
            </w:r>
            <w:r>
              <w:rPr>
                <w:rFonts w:cs="Times New Roman" w:hAnsi="Times New Roman" w:eastAsia="Times New Roman" w:ascii="Times New Roman"/>
                <w:spacing w:val="65"/>
                <w:w w:val="72"/>
                <w:sz w:val="58"/>
                <w:szCs w:val="5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43"/>
                <w:position w:val="12"/>
                <w:sz w:val="58"/>
                <w:szCs w:val="58"/>
              </w:rPr>
              <w:t>ﺷ</w:t>
            </w:r>
            <w:r>
              <w:rPr>
                <w:rFonts w:cs="Times New Roman" w:hAnsi="Times New Roman" w:eastAsia="Times New Roman" w:ascii="Times New Roman"/>
                <w:spacing w:val="0"/>
                <w:w w:val="43"/>
                <w:position w:val="0"/>
                <w:sz w:val="58"/>
                <w:szCs w:val="58"/>
              </w:rPr>
              <w:t>د</w:t>
            </w:r>
            <w:r>
              <w:rPr>
                <w:rFonts w:cs="Times New Roman" w:hAnsi="Times New Roman" w:eastAsia="Times New Roman" w:ascii="Times New Roman"/>
                <w:spacing w:val="0"/>
                <w:w w:val="43"/>
                <w:position w:val="0"/>
                <w:sz w:val="58"/>
                <w:szCs w:val="58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28"/>
                <w:w w:val="43"/>
                <w:position w:val="0"/>
                <w:sz w:val="58"/>
                <w:szCs w:val="5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43"/>
                <w:position w:val="0"/>
                <w:sz w:val="58"/>
                <w:szCs w:val="58"/>
              </w:rPr>
              <w:t>ر</w:t>
            </w:r>
            <w:r>
              <w:rPr>
                <w:rFonts w:cs="Times New Roman" w:hAnsi="Times New Roman" w:eastAsia="Times New Roman" w:ascii="Times New Roman"/>
                <w:spacing w:val="0"/>
                <w:w w:val="43"/>
                <w:position w:val="0"/>
                <w:sz w:val="58"/>
                <w:szCs w:val="58"/>
              </w:rPr>
              <w:t>ﻮ</w:t>
            </w:r>
            <w:r>
              <w:rPr>
                <w:rFonts w:cs="Times New Roman" w:hAnsi="Times New Roman" w:eastAsia="Times New Roman" w:ascii="Times New Roman"/>
                <w:spacing w:val="28"/>
                <w:w w:val="43"/>
                <w:position w:val="0"/>
                <w:sz w:val="58"/>
                <w:szCs w:val="5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position w:val="0"/>
                <w:sz w:val="58"/>
                <w:szCs w:val="58"/>
              </w:rPr>
              <w:t>ا</w:t>
            </w:r>
            <w:r>
              <w:rPr>
                <w:rFonts w:cs="Times New Roman" w:hAnsi="Times New Roman" w:eastAsia="Times New Roman" w:ascii="Times New Roman"/>
                <w:spacing w:val="0"/>
                <w:w w:val="68"/>
                <w:position w:val="0"/>
                <w:sz w:val="58"/>
                <w:szCs w:val="58"/>
              </w:rPr>
              <w:t>   </w:t>
            </w:r>
            <w:r>
              <w:rPr>
                <w:rFonts w:cs="Times New Roman" w:hAnsi="Times New Roman" w:eastAsia="Times New Roman" w:ascii="Times New Roman"/>
                <w:spacing w:val="72"/>
                <w:w w:val="68"/>
                <w:position w:val="0"/>
                <w:sz w:val="58"/>
                <w:szCs w:val="58"/>
              </w:rPr>
              <w:t> </w:t>
            </w:r>
            <w:r>
              <w:rPr>
                <w:rFonts w:cs="Times New Roman" w:hAnsi="Times New Roman" w:eastAsia="Times New Roman" w:ascii="Times New Roman"/>
                <w:spacing w:val="-1"/>
                <w:w w:val="44"/>
                <w:position w:val="0"/>
                <w:sz w:val="58"/>
                <w:szCs w:val="58"/>
              </w:rPr>
              <w:t>و</w:t>
            </w:r>
            <w:r>
              <w:rPr>
                <w:rFonts w:cs="Times New Roman" w:hAnsi="Times New Roman" w:eastAsia="Times New Roman" w:ascii="Times New Roman"/>
                <w:spacing w:val="-2"/>
                <w:w w:val="47"/>
                <w:position w:val="0"/>
                <w:sz w:val="58"/>
                <w:szCs w:val="58"/>
              </w:rPr>
              <w:t>ﺎﻌ</w:t>
            </w:r>
            <w:r>
              <w:rPr>
                <w:rFonts w:cs="Times New Roman" w:hAnsi="Times New Roman" w:eastAsia="Times New Roman" w:ascii="Times New Roman"/>
                <w:spacing w:val="0"/>
                <w:w w:val="100"/>
                <w:position w:val="0"/>
                <w:sz w:val="58"/>
                <w:szCs w:val="58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11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B Zar" w:hAnsi="B Zar" w:eastAsia="B Zar" w:ascii="B Zar"/>
                <w:sz w:val="80"/>
                <w:szCs w:val="80"/>
              </w:rPr>
              <w:jc w:val="center"/>
              <w:ind w:left="2905" w:right="2901"/>
            </w:pPr>
            <w:r>
              <w:rPr>
                <w:rFonts w:cs="B Zar" w:hAnsi="B Zar" w:eastAsia="B Zar" w:ascii="B Zar"/>
                <w:b/>
                <w:spacing w:val="-5"/>
                <w:w w:val="100"/>
                <w:sz w:val="80"/>
                <w:szCs w:val="80"/>
              </w:rPr>
              <w:t>ﯽ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80"/>
                <w:szCs w:val="80"/>
              </w:rPr>
              <w:t>ﺋا</w:t>
            </w:r>
            <w:r>
              <w:rPr>
                <w:rFonts w:cs="B Zar" w:hAnsi="B Zar" w:eastAsia="B Zar" w:ascii="B Zar"/>
                <w:b/>
                <w:spacing w:val="-6"/>
                <w:w w:val="100"/>
                <w:sz w:val="80"/>
                <w:szCs w:val="80"/>
              </w:rPr>
              <w:t>ﺮ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80"/>
                <w:szCs w:val="80"/>
              </w:rPr>
              <w:t>ﺟ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80"/>
                <w:szCs w:val="80"/>
              </w:rPr>
              <w:t>ا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80"/>
                <w:szCs w:val="80"/>
              </w:rPr>
              <w:t>ﻪ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80"/>
                <w:szCs w:val="80"/>
              </w:rPr>
              <w:t>ﻣ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80"/>
                <w:szCs w:val="80"/>
              </w:rPr>
              <w:t>ﺎﻧ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80"/>
                <w:szCs w:val="80"/>
              </w:rPr>
              <w:t>ه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80"/>
                <w:szCs w:val="80"/>
              </w:rPr>
              <w:t>ﻮ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80"/>
                <w:szCs w:val="80"/>
              </w:rPr>
              <w:t>ﯿﺷ</w:t>
            </w:r>
            <w:r>
              <w:rPr>
                <w:rFonts w:cs="B Zar" w:hAnsi="B Zar" w:eastAsia="B Zar" w:ascii="B Zar"/>
                <w:spacing w:val="0"/>
                <w:w w:val="100"/>
                <w:sz w:val="80"/>
                <w:szCs w:val="80"/>
              </w:rPr>
            </w:r>
          </w:p>
          <w:p>
            <w:pPr>
              <w:rPr>
                <w:rFonts w:cs="B Zar" w:hAnsi="B Zar" w:eastAsia="B Zar" w:ascii="B Zar"/>
                <w:sz w:val="80"/>
                <w:szCs w:val="80"/>
              </w:rPr>
              <w:jc w:val="center"/>
              <w:spacing w:lineRule="exact" w:line="1260"/>
              <w:ind w:left="553" w:right="548"/>
            </w:pP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«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7"/>
                <w:sz w:val="80"/>
                <w:szCs w:val="80"/>
              </w:rPr>
              <w:t>ب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»</w:t>
            </w:r>
            <w:r>
              <w:rPr>
                <w:rFonts w:cs="B Zar" w:hAnsi="B Zar" w:eastAsia="B Zar" w:ascii="B Zar"/>
                <w:b/>
                <w:spacing w:val="3"/>
                <w:w w:val="100"/>
                <w:position w:val="17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ﺪ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7"/>
                <w:sz w:val="80"/>
                <w:szCs w:val="80"/>
              </w:rPr>
              <w:t>ﻨ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ﺑ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7"/>
                <w:sz w:val="80"/>
                <w:szCs w:val="80"/>
              </w:rPr>
              <w:t>ي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ر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17"/>
                <w:sz w:val="80"/>
                <w:szCs w:val="80"/>
              </w:rPr>
              <w:t>ا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د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7"/>
                <w:sz w:val="80"/>
                <w:szCs w:val="80"/>
              </w:rPr>
              <w:t>ﺮ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ﺑ</w:t>
            </w:r>
            <w:r>
              <w:rPr>
                <w:rFonts w:cs="B Zar" w:hAnsi="B Zar" w:eastAsia="B Zar" w:ascii="B Zar"/>
                <w:b/>
                <w:spacing w:val="-7"/>
                <w:w w:val="100"/>
                <w:position w:val="17"/>
                <w:sz w:val="80"/>
                <w:szCs w:val="80"/>
              </w:rPr>
              <w:t>ه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7"/>
                <w:sz w:val="80"/>
                <w:szCs w:val="80"/>
              </w:rPr>
              <w:t>ﺮ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7"/>
                <w:sz w:val="80"/>
                <w:szCs w:val="80"/>
              </w:rPr>
              <w:t>ﻬ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ﺑ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7"/>
                <w:sz w:val="80"/>
                <w:szCs w:val="80"/>
              </w:rPr>
              <w:t>ﻪ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ﻧ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17"/>
                <w:sz w:val="80"/>
                <w:szCs w:val="80"/>
              </w:rPr>
              <w:t>ا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و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7"/>
                <w:sz w:val="80"/>
                <w:szCs w:val="80"/>
              </w:rPr>
              <w:t>ﺮ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7"/>
                <w:sz w:val="80"/>
                <w:szCs w:val="80"/>
              </w:rPr>
              <w:t>ﭘ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 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7"/>
                <w:sz w:val="80"/>
                <w:szCs w:val="80"/>
              </w:rPr>
              <w:t>ر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17"/>
                <w:sz w:val="80"/>
                <w:szCs w:val="80"/>
              </w:rPr>
              <w:t>و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17"/>
                <w:sz w:val="80"/>
                <w:szCs w:val="80"/>
              </w:rPr>
              <w:t>ﺪﺻ</w:t>
            </w:r>
            <w:r>
              <w:rPr>
                <w:rFonts w:cs="B Zar" w:hAnsi="B Zar" w:eastAsia="B Zar" w:ascii="B Zar"/>
                <w:spacing w:val="0"/>
                <w:w w:val="100"/>
                <w:position w:val="0"/>
                <w:sz w:val="80"/>
                <w:szCs w:val="80"/>
              </w:rPr>
            </w:r>
          </w:p>
          <w:p>
            <w:pPr>
              <w:rPr>
                <w:rFonts w:cs="B Zar" w:hAnsi="B Zar" w:eastAsia="B Zar" w:ascii="B Zar"/>
                <w:sz w:val="44"/>
                <w:szCs w:val="44"/>
              </w:rPr>
              <w:jc w:val="center"/>
              <w:spacing w:lineRule="exact" w:line="680"/>
              <w:ind w:left="1497" w:right="1489"/>
            </w:pPr>
            <w:r>
              <w:rPr>
                <w:rFonts w:cs="B Zar" w:hAnsi="B Zar" w:eastAsia="B Zar" w:ascii="B Zar"/>
                <w:b/>
                <w:spacing w:val="-6"/>
                <w:w w:val="100"/>
                <w:position w:val="10"/>
                <w:sz w:val="44"/>
                <w:szCs w:val="44"/>
              </w:rPr>
              <w:t>ي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د</w:t>
            </w:r>
            <w:r>
              <w:rPr>
                <w:rFonts w:cs="B Zar" w:hAnsi="B Zar" w:eastAsia="B Zar" w:ascii="B Zar"/>
                <w:b/>
                <w:spacing w:val="-7"/>
                <w:w w:val="100"/>
                <w:position w:val="10"/>
                <w:sz w:val="44"/>
                <w:szCs w:val="44"/>
              </w:rPr>
              <w:t>ﺮ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ﮕ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ﻧ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ﺎ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ﻬﺟ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و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ﯽ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ﺗ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0"/>
                <w:sz w:val="44"/>
                <w:szCs w:val="44"/>
              </w:rPr>
              <w:t>ﺮ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ﻓ</w:t>
            </w:r>
            <w:r>
              <w:rPr>
                <w:rFonts w:cs="B Zar" w:hAnsi="B Zar" w:eastAsia="B Zar" w:ascii="B Zar"/>
                <w:b/>
                <w:spacing w:val="-6"/>
                <w:w w:val="100"/>
                <w:position w:val="10"/>
                <w:sz w:val="44"/>
                <w:szCs w:val="44"/>
              </w:rPr>
              <w:t>ﺎ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10"/>
                <w:sz w:val="44"/>
                <w:szCs w:val="44"/>
              </w:rPr>
              <w:t>ﺴ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ﻣ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0"/>
                <w:sz w:val="44"/>
                <w:szCs w:val="44"/>
              </w:rPr>
              <w:t>ت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ﺎ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10"/>
                <w:sz w:val="44"/>
                <w:szCs w:val="44"/>
              </w:rPr>
              <w:t>ﻣ</w:t>
            </w:r>
            <w:r>
              <w:rPr>
                <w:rFonts w:cs="B Zar" w:hAnsi="B Zar" w:eastAsia="B Zar" w:ascii="B Zar"/>
                <w:b/>
                <w:spacing w:val="-4"/>
                <w:w w:val="100"/>
                <w:position w:val="10"/>
                <w:sz w:val="44"/>
                <w:szCs w:val="44"/>
              </w:rPr>
              <w:t>ﺪ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ﺧ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يﺎﻫ</w:t>
            </w:r>
            <w:r>
              <w:rPr>
                <w:rFonts w:cs="B Zar" w:hAnsi="B Zar" w:eastAsia="B Zar" w:ascii="B Zar"/>
                <w:b/>
                <w:spacing w:val="-5"/>
                <w:w w:val="100"/>
                <w:position w:val="10"/>
                <w:sz w:val="44"/>
                <w:szCs w:val="44"/>
              </w:rPr>
              <w:t>ﺖ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ﮐ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0"/>
                <w:sz w:val="44"/>
                <w:szCs w:val="44"/>
              </w:rPr>
              <w:t>ﺮ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ﺷ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ﺎ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ﯾ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10"/>
                <w:sz w:val="44"/>
                <w:szCs w:val="44"/>
              </w:rPr>
              <w:t>ﺮ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10"/>
                <w:sz w:val="44"/>
                <w:szCs w:val="44"/>
              </w:rPr>
              <w:t>ﺗ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10"/>
                <w:sz w:val="44"/>
                <w:szCs w:val="44"/>
              </w:rPr>
              <w:t>ﺎ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10"/>
                <w:sz w:val="44"/>
                <w:szCs w:val="44"/>
              </w:rPr>
              <w:t>ﻓد</w:t>
            </w:r>
            <w:r>
              <w:rPr>
                <w:rFonts w:cs="B Zar" w:hAnsi="B Zar" w:eastAsia="B Zar" w:ascii="B Zar"/>
                <w:spacing w:val="0"/>
                <w:w w:val="100"/>
                <w:position w:val="0"/>
                <w:sz w:val="44"/>
                <w:szCs w:val="44"/>
              </w:rPr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spacing w:lineRule="exact" w:line="560"/>
              <w:ind w:left="4283" w:right="4272"/>
            </w:pP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«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8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ه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8"/>
                <w:sz w:val="36"/>
                <w:szCs w:val="36"/>
              </w:rPr>
              <w:t>ﮋﯾ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و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position w:val="8"/>
                <w:sz w:val="36"/>
                <w:szCs w:val="36"/>
              </w:rPr>
              <w:t>ﻖ</w:t>
            </w:r>
            <w:r>
              <w:rPr>
                <w:rFonts w:cs="B Zar" w:hAnsi="B Zar" w:eastAsia="B Zar" w:ascii="B Zar"/>
                <w:b/>
                <w:spacing w:val="-1"/>
                <w:w w:val="100"/>
                <w:position w:val="8"/>
                <w:sz w:val="36"/>
                <w:szCs w:val="36"/>
              </w:rPr>
              <w:t>ﺋ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8"/>
                <w:sz w:val="36"/>
                <w:szCs w:val="36"/>
              </w:rPr>
              <w:t>ﻼ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ﻋ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8"/>
                <w:sz w:val="36"/>
                <w:szCs w:val="36"/>
              </w:rPr>
              <w:t>ﺎ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ﺑ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»</w:t>
            </w:r>
            <w:r>
              <w:rPr>
                <w:rFonts w:cs="B Zar" w:hAnsi="B Zar" w:eastAsia="B Zar" w:ascii="B Zar"/>
                <w:spacing w:val="0"/>
                <w:w w:val="100"/>
                <w:position w:val="0"/>
                <w:sz w:val="36"/>
                <w:szCs w:val="36"/>
              </w:rPr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ind w:left="3174" w:right="3169"/>
            </w:pPr>
            <w:r>
              <w:rPr>
                <w:rFonts w:cs="B Zar" w:hAnsi="B Zar" w:eastAsia="B Zar" w:ascii="B Zar"/>
                <w:spacing w:val="-5"/>
                <w:w w:val="100"/>
                <w:sz w:val="36"/>
                <w:szCs w:val="36"/>
              </w:rPr>
              <w:t>ن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اﺮ</w:t>
            </w:r>
            <w:r>
              <w:rPr>
                <w:rFonts w:cs="B Zar" w:hAnsi="B Zar" w:eastAsia="B Zar" w:ascii="B Zar"/>
                <w:spacing w:val="-4"/>
                <w:w w:val="100"/>
                <w:sz w:val="36"/>
                <w:szCs w:val="36"/>
              </w:rPr>
              <w:t>ﯾ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زو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1"/>
                <w:w w:val="100"/>
                <w:sz w:val="36"/>
                <w:szCs w:val="36"/>
              </w:rPr>
              <w:t>ت</w:t>
            </w:r>
            <w:r>
              <w:rPr>
                <w:rFonts w:cs="B Zar" w:hAnsi="B Zar" w:eastAsia="B Zar" w:ascii="B Zar"/>
                <w:spacing w:val="-1"/>
                <w:w w:val="100"/>
                <w:sz w:val="36"/>
                <w:szCs w:val="36"/>
              </w:rPr>
              <w:t>ﺄ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ﯿ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ﻫ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1"/>
                <w:w w:val="100"/>
                <w:sz w:val="36"/>
                <w:szCs w:val="36"/>
              </w:rPr>
              <w:t>ب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ﻮ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ﺼ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ﻣ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ﻪ</w:t>
            </w:r>
            <w:r>
              <w:rPr>
                <w:rFonts w:cs="B Zar" w:hAnsi="B Zar" w:eastAsia="B Zar" w:ascii="B Zar"/>
                <w:spacing w:val="-1"/>
                <w:w w:val="100"/>
                <w:sz w:val="36"/>
                <w:szCs w:val="36"/>
              </w:rPr>
              <w:t>ﻣ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ﺎﻧ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ﻦ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ﯿ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ﺋآ</w:t>
            </w:r>
            <w:r>
              <w:rPr>
                <w:rFonts w:cs="B Zar" w:hAnsi="B Zar" w:eastAsia="B Zar" w:ascii="B Zar"/>
                <w:spacing w:val="4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ﻪ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ﺑ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ﻪ</w:t>
            </w:r>
            <w:r>
              <w:rPr>
                <w:rFonts w:cs="B Zar" w:hAnsi="B Zar" w:eastAsia="B Zar" w:ascii="B Zar"/>
                <w:spacing w:val="-2"/>
                <w:w w:val="100"/>
                <w:sz w:val="36"/>
                <w:szCs w:val="36"/>
              </w:rPr>
              <w:t>ﺟ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ﻮﺗ</w:t>
            </w:r>
            <w:r>
              <w:rPr>
                <w:rFonts w:cs="B Zar" w:hAnsi="B Zar" w:eastAsia="B Zar" w:ascii="B Zar"/>
                <w:spacing w:val="4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ﺎﺑ</w:t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ind w:left="4364" w:right="4358"/>
            </w:pP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138</w:t>
            </w:r>
            <w:r>
              <w:rPr>
                <w:rFonts w:cs="B Zar" w:hAnsi="B Zar" w:eastAsia="B Zar" w:ascii="B Zar"/>
                <w:spacing w:val="1"/>
                <w:w w:val="100"/>
                <w:sz w:val="36"/>
                <w:szCs w:val="36"/>
              </w:rPr>
              <w:t>0</w:t>
            </w:r>
            <w:r>
              <w:rPr>
                <w:rFonts w:cs="B Zar" w:hAnsi="B Zar" w:eastAsia="B Zar" w:ascii="B Zar"/>
                <w:spacing w:val="1"/>
                <w:w w:val="100"/>
                <w:sz w:val="36"/>
                <w:szCs w:val="36"/>
              </w:rPr>
              <w:t>/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3</w:t>
            </w:r>
            <w:r>
              <w:rPr>
                <w:rFonts w:cs="B Zar" w:hAnsi="B Zar" w:eastAsia="B Zar" w:ascii="B Zar"/>
                <w:spacing w:val="1"/>
                <w:w w:val="100"/>
                <w:sz w:val="36"/>
                <w:szCs w:val="36"/>
              </w:rPr>
              <w:t>/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27</w:t>
            </w:r>
            <w:r>
              <w:rPr>
                <w:rFonts w:cs="B Zar" w:hAnsi="B Zar" w:eastAsia="B Zar" w:ascii="B Zar"/>
                <w:spacing w:val="2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spacing w:val="-1"/>
                <w:w w:val="100"/>
                <w:sz w:val="36"/>
                <w:szCs w:val="36"/>
              </w:rPr>
              <w:t>خ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  <w:t>رﻮﻣ</w:t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0"/>
                <w:szCs w:val="20"/>
              </w:rPr>
              <w:jc w:val="left"/>
              <w:spacing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6" w:lineRule="exact" w:line="260"/>
            </w:pPr>
            <w:r>
              <w:rPr>
                <w:sz w:val="26"/>
                <w:szCs w:val="26"/>
              </w:rPr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ind w:left="4518" w:right="4505"/>
            </w:pPr>
            <w:r>
              <w:rPr>
                <w:rFonts w:cs="B Zar" w:hAnsi="B Zar" w:eastAsia="B Zar" w:ascii="B Zar"/>
                <w:b/>
                <w:spacing w:val="3"/>
                <w:w w:val="100"/>
                <w:sz w:val="36"/>
                <w:szCs w:val="36"/>
              </w:rPr>
              <w:t>:</w:t>
            </w:r>
            <w:r>
              <w:rPr>
                <w:rFonts w:cs="B Zar" w:hAnsi="B Zar" w:eastAsia="B Zar" w:ascii="B Zar"/>
                <w:b/>
                <w:spacing w:val="5"/>
                <w:w w:val="100"/>
                <w:sz w:val="36"/>
                <w:szCs w:val="36"/>
              </w:rPr>
              <w:t>ﻢ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ﯿ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ﻈ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ﻨ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ﺗ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و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ﻪ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ﯿ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36"/>
                <w:szCs w:val="36"/>
              </w:rPr>
              <w:t>ﻬﺗ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spacing w:before="3"/>
              <w:ind w:left="1811" w:right="1800"/>
            </w:pP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«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ي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زﺎ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ﺳ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د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ر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ا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36"/>
                <w:szCs w:val="36"/>
              </w:rPr>
              <w:t>ﺪ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ﻧ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ﺎ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ﺘﺳ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ا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و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ي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ﺮ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36"/>
                <w:szCs w:val="36"/>
              </w:rPr>
              <w:t>ﮕ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ﺷ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د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ﺮ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ﮔ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ت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ﺎ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ﻣ</w:t>
            </w:r>
            <w:r>
              <w:rPr>
                <w:rFonts w:cs="B Zar" w:hAnsi="B Zar" w:eastAsia="B Zar" w:ascii="B Zar"/>
                <w:b/>
                <w:spacing w:val="2"/>
                <w:w w:val="100"/>
                <w:sz w:val="36"/>
                <w:szCs w:val="36"/>
              </w:rPr>
              <w:t>ﺪ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ﺧ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،ﺰ</w:t>
            </w:r>
            <w:r>
              <w:rPr>
                <w:rFonts w:cs="B Zar" w:hAnsi="B Zar" w:eastAsia="B Zar" w:ascii="B Zar"/>
                <w:b/>
                <w:spacing w:val="-1"/>
                <w:w w:val="100"/>
                <w:sz w:val="36"/>
                <w:szCs w:val="36"/>
              </w:rPr>
              <w:t>ﮐ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اﺮ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ﻣ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ر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ﻮ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ﻣ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ا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ﺮ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ﺘ</w:t>
            </w:r>
            <w:r>
              <w:rPr>
                <w:rFonts w:cs="B Zar" w:hAnsi="B Zar" w:eastAsia="B Zar" w:ascii="B Zar"/>
                <w:b/>
                <w:spacing w:val="1"/>
                <w:w w:val="100"/>
                <w:sz w:val="36"/>
                <w:szCs w:val="36"/>
              </w:rPr>
              <w:t>ﻓ</w:t>
            </w:r>
            <w:r>
              <w:rPr>
                <w:rFonts w:cs="B Zar" w:hAnsi="B Zar" w:eastAsia="B Zar" w:ascii="B Zar"/>
                <w:b/>
                <w:spacing w:val="-2"/>
                <w:w w:val="100"/>
                <w:sz w:val="36"/>
                <w:szCs w:val="36"/>
              </w:rPr>
              <w:t>د</w:t>
            </w:r>
            <w:r>
              <w:rPr>
                <w:rFonts w:cs="B Zar" w:hAnsi="B Zar" w:eastAsia="B Zar" w:ascii="B Zar"/>
                <w:b/>
                <w:spacing w:val="0"/>
                <w:w w:val="100"/>
                <w:sz w:val="36"/>
                <w:szCs w:val="36"/>
              </w:rPr>
              <w:t>»</w:t>
            </w:r>
            <w:r>
              <w:rPr>
                <w:rFonts w:cs="B Zar" w:hAnsi="B Zar" w:eastAsia="B Zar" w:ascii="B Zar"/>
                <w:spacing w:val="0"/>
                <w:w w:val="100"/>
                <w:sz w:val="36"/>
                <w:szCs w:val="36"/>
              </w:rPr>
            </w:r>
          </w:p>
          <w:p>
            <w:pPr>
              <w:rPr>
                <w:rFonts w:cs="B Zar" w:hAnsi="B Zar" w:eastAsia="B Zar" w:ascii="B Zar"/>
                <w:sz w:val="36"/>
                <w:szCs w:val="36"/>
              </w:rPr>
              <w:jc w:val="center"/>
              <w:spacing w:lineRule="exact" w:line="560"/>
              <w:ind w:left="4705" w:right="4699"/>
            </w:pPr>
            <w:r>
              <w:rPr>
                <w:rFonts w:cs="B Zar" w:hAnsi="B Zar" w:eastAsia="B Zar" w:ascii="B Zar"/>
                <w:b/>
                <w:spacing w:val="0"/>
                <w:w w:val="100"/>
                <w:position w:val="8"/>
                <w:sz w:val="36"/>
                <w:szCs w:val="36"/>
              </w:rPr>
              <w:t>1388</w:t>
            </w:r>
            <w:r>
              <w:rPr>
                <w:rFonts w:cs="B Zar" w:hAnsi="B Zar" w:eastAsia="B Zar" w:ascii="B Zar"/>
                <w:b/>
                <w:spacing w:val="-3"/>
                <w:w w:val="100"/>
                <w:position w:val="8"/>
                <w:sz w:val="36"/>
                <w:szCs w:val="36"/>
              </w:rPr>
              <w:t> </w:t>
            </w:r>
            <w:r>
              <w:rPr>
                <w:rFonts w:cs="B Zar" w:hAnsi="B Zar" w:eastAsia="B Zar" w:ascii="B Zar"/>
                <w:b/>
                <w:spacing w:val="1"/>
                <w:w w:val="100"/>
                <w:position w:val="8"/>
                <w:sz w:val="36"/>
                <w:szCs w:val="36"/>
              </w:rPr>
              <w:t>رﺎ</w:t>
            </w:r>
            <w:r>
              <w:rPr>
                <w:rFonts w:cs="B Zar" w:hAnsi="B Zar" w:eastAsia="B Zar" w:ascii="B Zar"/>
                <w:b/>
                <w:spacing w:val="2"/>
                <w:w w:val="100"/>
                <w:position w:val="8"/>
                <w:sz w:val="36"/>
                <w:szCs w:val="36"/>
              </w:rPr>
              <w:t>ﻬﺑ</w:t>
            </w:r>
            <w:r>
              <w:rPr>
                <w:rFonts w:cs="B Zar" w:hAnsi="B Zar" w:eastAsia="B Zar" w:ascii="B Zar"/>
                <w:spacing w:val="0"/>
                <w:w w:val="100"/>
                <w:position w:val="0"/>
                <w:sz w:val="36"/>
                <w:szCs w:val="36"/>
              </w:rPr>
            </w:r>
          </w:p>
        </w:tc>
        <w:tc>
          <w:tcPr>
            <w:tcW w:w="27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464646"/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4"/>
              <w:ind w:left="57"/>
            </w:pPr>
            <w:r>
              <w:pict>
                <v:shape type="#_x0000_t75" style="width:10.12pt;height:716.44pt">
                  <v:imagedata o:title="" r:id="rId5"/>
                </v:shape>
              </w:pict>
            </w:r>
            <w:r>
              <w:rPr>
                <w:rFonts w:cs="Times New Roman" w:hAnsi="Times New Roman" w:eastAsia="Times New Roman" w:ascii="Times New Roman"/>
                <w:sz w:val="20"/>
                <w:szCs w:val="20"/>
              </w:rPr>
            </w:r>
          </w:p>
          <w:p>
            <w:pPr>
              <w:rPr>
                <w:sz w:val="26"/>
                <w:szCs w:val="26"/>
              </w:rPr>
              <w:jc w:val="left"/>
              <w:spacing w:before="8" w:lineRule="exact" w:line="260"/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278" w:hRule="exact"/>
        </w:trPr>
        <w:tc>
          <w:tcPr>
            <w:tcW w:w="278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64646"/>
          </w:tcPr>
          <w:p/>
        </w:tc>
        <w:tc>
          <w:tcPr>
            <w:tcW w:w="107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64646"/>
          </w:tcPr>
          <w:p>
            <w:pPr>
              <w:rPr>
                <w:sz w:val="26"/>
                <w:szCs w:val="26"/>
              </w:rPr>
              <w:jc w:val="left"/>
              <w:spacing w:before="18" w:lineRule="exact" w:line="260"/>
            </w:pPr>
            <w:r>
              <w:rPr>
                <w:sz w:val="26"/>
                <w:szCs w:val="26"/>
              </w:rPr>
            </w:r>
          </w:p>
        </w:tc>
        <w:tc>
          <w:tcPr>
            <w:tcW w:w="278" w:type="dxa"/>
            <w:vMerge w:val=""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464646"/>
          </w:tcPr>
          <w:p/>
        </w:tc>
      </w:tr>
    </w:tbl>
    <w:p>
      <w:pPr>
        <w:sectPr>
          <w:pgSz w:w="12240" w:h="15840"/>
          <w:pgMar w:top="380" w:bottom="280" w:left="380" w:right="380"/>
        </w:sectPr>
      </w:pP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00"/>
        <w:ind w:left="867"/>
      </w:pP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ﯽﺗ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ﺴ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10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ﺖ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ﺎﯾ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«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ب»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ز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ﺠ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1"/>
          <w:sz w:val="26"/>
          <w:szCs w:val="26"/>
        </w:rPr>
        <w:t>ه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ﯿﺷ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1"/>
          <w:pgMar w:header="807" w:footer="596" w:top="980" w:bottom="280" w:left="1720" w:right="1720"/>
          <w:headerReference w:type="default" r:id="rId6"/>
          <w:footerReference w:type="default" r:id="rId7"/>
          <w:pgSz w:w="12240" w:h="158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ind w:left="445" w:right="-65"/>
      </w:pPr>
      <w:r>
        <w:rPr>
          <w:rFonts w:cs="Times New Roman" w:hAnsi="Times New Roman" w:eastAsia="Times New Roman" w:ascii="Times New Roman"/>
          <w:b/>
          <w:spacing w:val="2"/>
          <w:w w:val="100"/>
          <w:sz w:val="30"/>
          <w:szCs w:val="30"/>
        </w:rPr>
        <w:t>ﻪ</w:t>
      </w:r>
      <w:r>
        <w:rPr>
          <w:rFonts w:cs="Times New Roman" w:hAnsi="Times New Roman" w:eastAsia="Times New Roman" w:ascii="Times New Roman"/>
          <w:b/>
          <w:spacing w:val="-2"/>
          <w:w w:val="100"/>
          <w:sz w:val="30"/>
          <w:szCs w:val="30"/>
        </w:rPr>
        <w:t>ﺤ</w:t>
      </w:r>
      <w:r>
        <w:rPr>
          <w:rFonts w:cs="Times New Roman" w:hAnsi="Times New Roman" w:eastAsia="Times New Roman" w:ascii="Times New Roman"/>
          <w:b/>
          <w:spacing w:val="3"/>
          <w:w w:val="100"/>
          <w:sz w:val="30"/>
          <w:szCs w:val="30"/>
        </w:rPr>
        <w:t>ﻔﺻ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pacing w:lineRule="exact" w:line="300"/>
        <w:ind w:right="-65"/>
      </w:pPr>
      <w:r>
        <w:br w:type="column"/>
      </w:r>
      <w:r>
        <w:rPr>
          <w:rFonts w:cs="Times New Roman" w:hAnsi="Times New Roman" w:eastAsia="Times New Roman" w:ascii="Times New Roman"/>
          <w:b/>
          <w:w w:val="140"/>
          <w:sz w:val="30"/>
          <w:szCs w:val="30"/>
        </w:rPr>
        <w:t>ﺖ</w:t>
      </w:r>
      <w:r>
        <w:rPr>
          <w:rFonts w:cs="Times New Roman" w:hAnsi="Times New Roman" w:eastAsia="Times New Roman" w:ascii="Times New Roman"/>
          <w:b/>
          <w:spacing w:val="-3"/>
          <w:w w:val="104"/>
          <w:sz w:val="30"/>
          <w:szCs w:val="30"/>
        </w:rPr>
        <w:t>ﺳ</w:t>
      </w:r>
      <w:r>
        <w:rPr>
          <w:rFonts w:cs="Times New Roman" w:hAnsi="Times New Roman" w:eastAsia="Times New Roman" w:ascii="Times New Roman"/>
          <w:b/>
          <w:spacing w:val="0"/>
          <w:w w:val="103"/>
          <w:sz w:val="30"/>
          <w:szCs w:val="30"/>
        </w:rPr>
        <w:t>ﺮ</w:t>
      </w:r>
      <w:r>
        <w:rPr>
          <w:rFonts w:cs="Times New Roman" w:hAnsi="Times New Roman" w:eastAsia="Times New Roman" w:ascii="Times New Roman"/>
          <w:b/>
          <w:spacing w:val="-2"/>
          <w:w w:val="95"/>
          <w:sz w:val="30"/>
          <w:szCs w:val="30"/>
        </w:rPr>
        <w:t>ﻬﻓ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0"/>
          <w:szCs w:val="30"/>
        </w:rPr>
        <w:jc w:val="left"/>
        <w:sectPr>
          <w:type w:val="continuous"/>
          <w:pgSz w:w="12240" w:h="15840"/>
          <w:pgMar w:top="380" w:bottom="280" w:left="1720" w:right="1720"/>
          <w:cols w:num="3" w:equalWidth="off">
            <w:col w:w="1026" w:space="3062"/>
            <w:col w:w="809" w:space="3050"/>
            <w:col w:w="853"/>
          </w:cols>
        </w:sectPr>
      </w:pPr>
      <w:r>
        <w:pict>
          <v:group style="position:absolute;margin-left:108pt;margin-top:22.0439pt;width:409.68pt;height:0pt;mso-position-horizontal-relative:page;mso-position-vertical-relative:paragraph;z-index:-2368" coordorigin="2160,441" coordsize="8194,0">
            <v:shape style="position:absolute;left:2160;top:441;width:8194;height:0" coordorigin="2160,441" coordsize="8194,0" path="m2160,441l10354,441e" filled="f" stroked="t" strokeweight="1.3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-6"/>
          <w:w w:val="142"/>
          <w:sz w:val="30"/>
          <w:szCs w:val="30"/>
        </w:rPr>
        <w:t>ن</w:t>
      </w:r>
      <w:r>
        <w:rPr>
          <w:rFonts w:cs="Times New Roman" w:hAnsi="Times New Roman" w:eastAsia="Times New Roman" w:ascii="Times New Roman"/>
          <w:b/>
          <w:spacing w:val="1"/>
          <w:w w:val="102"/>
          <w:sz w:val="30"/>
          <w:szCs w:val="30"/>
        </w:rPr>
        <w:t>ا</w:t>
      </w:r>
      <w:r>
        <w:rPr>
          <w:rFonts w:cs="Times New Roman" w:hAnsi="Times New Roman" w:eastAsia="Times New Roman" w:ascii="Times New Roman"/>
          <w:b/>
          <w:spacing w:val="-5"/>
          <w:w w:val="109"/>
          <w:sz w:val="30"/>
          <w:szCs w:val="30"/>
        </w:rPr>
        <w:t>ﻮ</w:t>
      </w:r>
      <w:r>
        <w:rPr>
          <w:rFonts w:cs="Times New Roman" w:hAnsi="Times New Roman" w:eastAsia="Times New Roman" w:ascii="Times New Roman"/>
          <w:b/>
          <w:spacing w:val="6"/>
          <w:w w:val="102"/>
          <w:sz w:val="30"/>
          <w:szCs w:val="30"/>
        </w:rPr>
        <w:t>ﻨﻋ</w:t>
      </w:r>
      <w:r>
        <w:rPr>
          <w:rFonts w:cs="Times New Roman" w:hAnsi="Times New Roman" w:eastAsia="Times New Roman" w:ascii="Times New Roman"/>
          <w:spacing w:val="0"/>
          <w:w w:val="100"/>
          <w:sz w:val="30"/>
          <w:szCs w:val="30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lineRule="exact" w:line="380"/>
        <w:ind w:left="497" w:right="120"/>
      </w:pP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2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position w:val="10"/>
          <w:sz w:val="26"/>
          <w:szCs w:val="26"/>
        </w:rPr>
        <w:t>..</w:t>
      </w:r>
      <w:r>
        <w:rPr>
          <w:rFonts w:cs="B Zar" w:hAnsi="B Zar" w:eastAsia="B Zar" w:ascii="B Zar"/>
          <w:spacing w:val="0"/>
          <w:w w:val="100"/>
          <w:position w:val="10"/>
          <w:sz w:val="26"/>
          <w:szCs w:val="26"/>
        </w:rPr>
        <w:t>.</w:t>
      </w:r>
      <w:r>
        <w:rPr>
          <w:rFonts w:cs="B Zar" w:hAnsi="B Zar" w:eastAsia="B Zar" w:ascii="B Zar"/>
          <w:spacing w:val="23"/>
          <w:w w:val="100"/>
          <w:position w:val="10"/>
          <w:sz w:val="26"/>
          <w:szCs w:val="26"/>
        </w:rPr>
        <w:t> </w:t>
      </w:r>
      <w:r>
        <w:rPr>
          <w:rFonts w:cs="B Zar" w:hAnsi="B Zar" w:eastAsia="B Zar" w:ascii="B Zar"/>
          <w:spacing w:val="0"/>
          <w:w w:val="99"/>
          <w:position w:val="10"/>
          <w:sz w:val="26"/>
          <w:szCs w:val="26"/>
        </w:rPr>
        <w:t>رﺎ</w:t>
      </w:r>
      <w:r>
        <w:rPr>
          <w:rFonts w:cs="B Zar" w:hAnsi="B Zar" w:eastAsia="B Zar" w:ascii="B Zar"/>
          <w:spacing w:val="-1"/>
          <w:w w:val="99"/>
          <w:position w:val="10"/>
          <w:sz w:val="26"/>
          <w:szCs w:val="26"/>
        </w:rPr>
        <w:t>ﺘﻔ</w:t>
      </w:r>
      <w:r>
        <w:rPr>
          <w:rFonts w:cs="B Zar" w:hAnsi="B Zar" w:eastAsia="B Zar" w:ascii="B Zar"/>
          <w:spacing w:val="2"/>
          <w:w w:val="99"/>
          <w:position w:val="10"/>
          <w:sz w:val="26"/>
          <w:szCs w:val="26"/>
        </w:rPr>
        <w:t>ﮕ</w:t>
      </w:r>
      <w:r>
        <w:rPr>
          <w:rFonts w:cs="B Zar" w:hAnsi="B Zar" w:eastAsia="B Zar" w:ascii="B Zar"/>
          <w:spacing w:val="3"/>
          <w:w w:val="99"/>
          <w:position w:val="10"/>
          <w:sz w:val="26"/>
          <w:szCs w:val="26"/>
        </w:rPr>
        <w:t>ﺸ</w:t>
      </w:r>
      <w:r>
        <w:rPr>
          <w:rFonts w:cs="B Zar" w:hAnsi="B Zar" w:eastAsia="B Zar" w:ascii="B Zar"/>
          <w:spacing w:val="4"/>
          <w:w w:val="99"/>
          <w:position w:val="10"/>
          <w:sz w:val="26"/>
          <w:szCs w:val="26"/>
        </w:rPr>
        <w:t>ﯿﭘ</w:t>
      </w:r>
      <w:r>
        <w:rPr>
          <w:rFonts w:cs="B Zar" w:hAnsi="B Zar" w:eastAsia="B Zar" w:ascii="B Zar"/>
          <w:spacing w:val="0"/>
          <w:w w:val="100"/>
          <w:position w:val="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3"/>
        <w:ind w:left="497" w:right="122"/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3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43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1"/>
          <w:w w:val="99"/>
          <w:sz w:val="26"/>
          <w:szCs w:val="26"/>
        </w:rPr>
        <w:t>ﻪ</w:t>
      </w:r>
      <w:r>
        <w:rPr>
          <w:rFonts w:cs="B Zar" w:hAnsi="B Zar" w:eastAsia="B Zar" w:ascii="B Zar"/>
          <w:spacing w:val="-1"/>
          <w:w w:val="99"/>
          <w:sz w:val="26"/>
          <w:szCs w:val="26"/>
        </w:rPr>
        <w:t>ﻣ</w:t>
      </w:r>
      <w:r>
        <w:rPr>
          <w:rFonts w:cs="B Zar" w:hAnsi="B Zar" w:eastAsia="B Zar" w:ascii="B Zar"/>
          <w:spacing w:val="4"/>
          <w:w w:val="99"/>
          <w:sz w:val="26"/>
          <w:szCs w:val="26"/>
        </w:rPr>
        <w:t>ﺪ</w:t>
      </w:r>
      <w:r>
        <w:rPr>
          <w:rFonts w:cs="B Zar" w:hAnsi="B Zar" w:eastAsia="B Zar" w:ascii="B Zar"/>
          <w:spacing w:val="-1"/>
          <w:w w:val="99"/>
          <w:sz w:val="26"/>
          <w:szCs w:val="26"/>
        </w:rPr>
        <w:t>ﻘﻣ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3"/>
        <w:ind w:left="497" w:right="126"/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6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8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ﯽ</w:t>
      </w:r>
      <w:r>
        <w:rPr>
          <w:rFonts w:cs="B Zar" w:hAnsi="B Zar" w:eastAsia="B Zar" w:ascii="B Zar"/>
          <w:spacing w:val="8"/>
          <w:w w:val="100"/>
          <w:sz w:val="26"/>
          <w:szCs w:val="26"/>
        </w:rPr>
        <w:t>ﺋ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ا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ﺮ</w:t>
      </w:r>
      <w:r>
        <w:rPr>
          <w:rFonts w:cs="B Zar" w:hAnsi="B Zar" w:eastAsia="B Zar" w:ascii="B Zar"/>
          <w:spacing w:val="1"/>
          <w:w w:val="100"/>
          <w:sz w:val="26"/>
          <w:szCs w:val="26"/>
        </w:rPr>
        <w:t>ﺟ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ا</w:t>
      </w:r>
      <w:r>
        <w:rPr>
          <w:rFonts w:cs="B Zar" w:hAnsi="B Zar" w:eastAsia="B Zar" w:ascii="B Zar"/>
          <w:spacing w:val="2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2"/>
          <w:w w:val="99"/>
          <w:sz w:val="26"/>
          <w:szCs w:val="26"/>
        </w:rPr>
        <w:t>ش</w:t>
      </w:r>
      <w:r>
        <w:rPr>
          <w:rFonts w:cs="B Zar" w:hAnsi="B Zar" w:eastAsia="B Zar" w:ascii="B Zar"/>
          <w:spacing w:val="-4"/>
          <w:w w:val="99"/>
          <w:sz w:val="26"/>
          <w:szCs w:val="26"/>
        </w:rPr>
        <w:t>ور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8"/>
        <w:ind w:left="497" w:right="119"/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9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14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5"/>
          <w:w w:val="100"/>
          <w:sz w:val="26"/>
          <w:szCs w:val="26"/>
        </w:rPr>
        <w:t>ﯽ</w:t>
      </w:r>
      <w:r>
        <w:rPr>
          <w:rFonts w:cs="B Zar" w:hAnsi="B Zar" w:eastAsia="B Zar" w:ascii="B Zar"/>
          <w:spacing w:val="9"/>
          <w:w w:val="100"/>
          <w:sz w:val="26"/>
          <w:szCs w:val="26"/>
        </w:rPr>
        <w:t>ﻗ</w:t>
      </w:r>
      <w:r>
        <w:rPr>
          <w:rFonts w:cs="B Zar" w:hAnsi="B Zar" w:eastAsia="B Zar" w:ascii="B Zar"/>
          <w:spacing w:val="-5"/>
          <w:w w:val="100"/>
          <w:sz w:val="26"/>
          <w:szCs w:val="26"/>
        </w:rPr>
        <w:t>ﻮ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ﻘ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ﺣ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و</w:t>
      </w:r>
      <w:r>
        <w:rPr>
          <w:rFonts w:cs="B Zar" w:hAnsi="B Zar" w:eastAsia="B Zar" w:ascii="B Zar"/>
          <w:spacing w:val="2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ﯽﻘ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ﯿ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ﻘ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ﺣ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2"/>
          <w:w w:val="99"/>
          <w:sz w:val="26"/>
          <w:szCs w:val="26"/>
        </w:rPr>
        <w:t>ت</w:t>
      </w:r>
      <w:r>
        <w:rPr>
          <w:rFonts w:cs="B Zar" w:hAnsi="B Zar" w:eastAsia="B Zar" w:ascii="B Zar"/>
          <w:spacing w:val="5"/>
          <w:w w:val="99"/>
          <w:sz w:val="26"/>
          <w:szCs w:val="26"/>
        </w:rPr>
        <w:t>ا</w:t>
      </w:r>
      <w:r>
        <w:rPr>
          <w:rFonts w:cs="B Zar" w:hAnsi="B Zar" w:eastAsia="B Zar" w:ascii="B Zar"/>
          <w:spacing w:val="-6"/>
          <w:w w:val="99"/>
          <w:sz w:val="26"/>
          <w:szCs w:val="26"/>
        </w:rPr>
        <w:t>ﺮ</w:t>
      </w:r>
      <w:r>
        <w:rPr>
          <w:rFonts w:cs="B Zar" w:hAnsi="B Zar" w:eastAsia="B Zar" w:ascii="B Zar"/>
          <w:spacing w:val="4"/>
          <w:w w:val="99"/>
          <w:sz w:val="26"/>
          <w:szCs w:val="26"/>
        </w:rPr>
        <w:t>ﯿ</w:t>
      </w:r>
      <w:r>
        <w:rPr>
          <w:rFonts w:cs="B Zar" w:hAnsi="B Zar" w:eastAsia="B Zar" w:ascii="B Zar"/>
          <w:spacing w:val="-1"/>
          <w:w w:val="99"/>
          <w:sz w:val="26"/>
          <w:szCs w:val="26"/>
        </w:rPr>
        <w:t>ﯿ</w:t>
      </w:r>
      <w:r>
        <w:rPr>
          <w:rFonts w:cs="B Zar" w:hAnsi="B Zar" w:eastAsia="B Zar" w:ascii="B Zar"/>
          <w:spacing w:val="2"/>
          <w:w w:val="99"/>
          <w:sz w:val="26"/>
          <w:szCs w:val="26"/>
        </w:rPr>
        <w:t>ﻐﺗ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8"/>
        <w:ind w:left="386" w:right="114"/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1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0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13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8"/>
          <w:w w:val="100"/>
          <w:sz w:val="26"/>
          <w:szCs w:val="26"/>
        </w:rPr>
        <w:t>ﻪ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ﺒ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ﻌ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ﺷ</w:t>
      </w:r>
      <w:r>
        <w:rPr>
          <w:rFonts w:cs="B Zar" w:hAnsi="B Zar" w:eastAsia="B Zar" w:ascii="B Zar"/>
          <w:spacing w:val="5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5"/>
          <w:w w:val="100"/>
          <w:sz w:val="26"/>
          <w:szCs w:val="26"/>
        </w:rPr>
        <w:t>ﺎ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ﯾ</w:t>
      </w:r>
      <w:r>
        <w:rPr>
          <w:rFonts w:cs="B Zar" w:hAnsi="B Zar" w:eastAsia="B Zar" w:ascii="B Zar"/>
          <w:spacing w:val="10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ﯽ</w:t>
      </w:r>
      <w:r>
        <w:rPr>
          <w:rFonts w:cs="B Zar" w:hAnsi="B Zar" w:eastAsia="B Zar" w:ascii="B Zar"/>
          <w:spacing w:val="1"/>
          <w:w w:val="100"/>
          <w:sz w:val="26"/>
          <w:szCs w:val="26"/>
        </w:rPr>
        <w:t>ﮔ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ﺪ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ﻨ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ﯾ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ﺎ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ﻤ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ﻧ</w:t>
      </w:r>
      <w:r>
        <w:rPr>
          <w:rFonts w:cs="B Zar" w:hAnsi="B Zar" w:eastAsia="B Zar" w:ascii="B Zar"/>
          <w:spacing w:val="-9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0"/>
          <w:w w:val="99"/>
          <w:sz w:val="26"/>
          <w:szCs w:val="26"/>
        </w:rPr>
        <w:t>دﺎ</w:t>
      </w:r>
      <w:r>
        <w:rPr>
          <w:rFonts w:cs="B Zar" w:hAnsi="B Zar" w:eastAsia="B Zar" w:ascii="B Zar"/>
          <w:spacing w:val="4"/>
          <w:w w:val="99"/>
          <w:sz w:val="26"/>
          <w:szCs w:val="26"/>
        </w:rPr>
        <w:t>ﺠ</w:t>
      </w:r>
      <w:r>
        <w:rPr>
          <w:rFonts w:cs="B Zar" w:hAnsi="B Zar" w:eastAsia="B Zar" w:ascii="B Zar"/>
          <w:spacing w:val="8"/>
          <w:w w:val="100"/>
          <w:sz w:val="26"/>
          <w:szCs w:val="26"/>
        </w:rPr>
        <w:t>ﯾا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3"/>
        <w:ind w:left="386" w:right="124"/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1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1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42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-5"/>
          <w:w w:val="100"/>
          <w:sz w:val="26"/>
          <w:szCs w:val="26"/>
        </w:rPr>
        <w:t>د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ﺮ</w:t>
      </w:r>
      <w:r>
        <w:rPr>
          <w:rFonts w:cs="B Zar" w:hAnsi="B Zar" w:eastAsia="B Zar" w:ascii="B Zar"/>
          <w:spacing w:val="2"/>
          <w:w w:val="100"/>
          <w:sz w:val="26"/>
          <w:szCs w:val="26"/>
        </w:rPr>
        <w:t>ﮑ</w:t>
      </w:r>
      <w:r>
        <w:rPr>
          <w:rFonts w:cs="B Zar" w:hAnsi="B Zar" w:eastAsia="B Zar" w:ascii="B Zar"/>
          <w:spacing w:val="1"/>
          <w:w w:val="100"/>
          <w:sz w:val="26"/>
          <w:szCs w:val="26"/>
        </w:rPr>
        <w:t>ﻠ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ﻤ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ﻋ</w:t>
      </w:r>
      <w:r>
        <w:rPr>
          <w:rFonts w:cs="B Zar" w:hAnsi="B Zar" w:eastAsia="B Zar" w:ascii="B Zar"/>
          <w:spacing w:val="-1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2"/>
          <w:w w:val="99"/>
          <w:sz w:val="26"/>
          <w:szCs w:val="26"/>
        </w:rPr>
        <w:t>ش</w:t>
      </w:r>
      <w:r>
        <w:rPr>
          <w:rFonts w:cs="B Zar" w:hAnsi="B Zar" w:eastAsia="B Zar" w:ascii="B Zar"/>
          <w:spacing w:val="4"/>
          <w:w w:val="99"/>
          <w:sz w:val="26"/>
          <w:szCs w:val="26"/>
        </w:rPr>
        <w:t>ر</w:t>
      </w:r>
      <w:r>
        <w:rPr>
          <w:rFonts w:cs="B Zar" w:hAnsi="B Zar" w:eastAsia="B Zar" w:ascii="B Zar"/>
          <w:spacing w:val="0"/>
          <w:w w:val="99"/>
          <w:sz w:val="26"/>
          <w:szCs w:val="26"/>
        </w:rPr>
        <w:t>ا</w:t>
      </w:r>
      <w:r>
        <w:rPr>
          <w:rFonts w:cs="B Zar" w:hAnsi="B Zar" w:eastAsia="B Zar" w:ascii="B Zar"/>
          <w:spacing w:val="-1"/>
          <w:w w:val="99"/>
          <w:sz w:val="26"/>
          <w:szCs w:val="26"/>
        </w:rPr>
        <w:t>ﺰﮔ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rFonts w:cs="B Zar" w:hAnsi="B Zar" w:eastAsia="B Zar" w:ascii="B Zar"/>
          <w:sz w:val="26"/>
          <w:szCs w:val="26"/>
        </w:rPr>
        <w:jc w:val="center"/>
        <w:spacing w:before="3"/>
        <w:ind w:left="386" w:right="120"/>
        <w:sectPr>
          <w:type w:val="continuous"/>
          <w:pgSz w:w="12240" w:h="15840"/>
          <w:pgMar w:top="380" w:bottom="280" w:left="1720" w:right="1720"/>
        </w:sectPr>
      </w:pPr>
      <w:r>
        <w:rPr>
          <w:rFonts w:cs="B Zar" w:hAnsi="B Zar" w:eastAsia="B Zar" w:ascii="B Zar"/>
          <w:spacing w:val="3"/>
          <w:w w:val="100"/>
          <w:sz w:val="26"/>
          <w:szCs w:val="26"/>
        </w:rPr>
        <w:t>1</w:t>
      </w:r>
      <w:r>
        <w:rPr>
          <w:rFonts w:cs="B Zar" w:hAnsi="B Zar" w:eastAsia="B Zar" w:ascii="B Zar"/>
          <w:spacing w:val="4"/>
          <w:w w:val="100"/>
          <w:sz w:val="26"/>
          <w:szCs w:val="26"/>
        </w:rPr>
        <w:t>2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..</w:t>
      </w:r>
      <w:r>
        <w:rPr>
          <w:rFonts w:cs="B Zar" w:hAnsi="B Zar" w:eastAsia="B Zar" w:ascii="B Zar"/>
          <w:spacing w:val="3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-2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0"/>
          <w:w w:val="100"/>
          <w:sz w:val="26"/>
          <w:szCs w:val="26"/>
        </w:rPr>
        <w:t>.</w:t>
      </w:r>
      <w:r>
        <w:rPr>
          <w:rFonts w:cs="B Zar" w:hAnsi="B Zar" w:eastAsia="B Zar" w:ascii="B Zar"/>
          <w:spacing w:val="32"/>
          <w:w w:val="100"/>
          <w:sz w:val="26"/>
          <w:szCs w:val="26"/>
        </w:rPr>
        <w:t> </w:t>
      </w:r>
      <w:r>
        <w:rPr>
          <w:rFonts w:cs="B Zar" w:hAnsi="B Zar" w:eastAsia="B Zar" w:ascii="B Zar"/>
          <w:spacing w:val="5"/>
          <w:w w:val="99"/>
          <w:sz w:val="26"/>
          <w:szCs w:val="26"/>
        </w:rPr>
        <w:t>ﺎ</w:t>
      </w:r>
      <w:r>
        <w:rPr>
          <w:rFonts w:cs="B Zar" w:hAnsi="B Zar" w:eastAsia="B Zar" w:ascii="B Zar"/>
          <w:spacing w:val="-3"/>
          <w:w w:val="99"/>
          <w:sz w:val="26"/>
          <w:szCs w:val="26"/>
        </w:rPr>
        <w:t>ﻫ</w:t>
      </w:r>
      <w:r>
        <w:rPr>
          <w:rFonts w:cs="B Zar" w:hAnsi="B Zar" w:eastAsia="B Zar" w:ascii="B Zar"/>
          <w:spacing w:val="2"/>
          <w:w w:val="99"/>
          <w:sz w:val="26"/>
          <w:szCs w:val="26"/>
        </w:rPr>
        <w:t>ﺖ</w:t>
      </w:r>
      <w:r>
        <w:rPr>
          <w:rFonts w:cs="B Zar" w:hAnsi="B Zar" w:eastAsia="B Zar" w:ascii="B Zar"/>
          <w:spacing w:val="7"/>
          <w:w w:val="99"/>
          <w:sz w:val="26"/>
          <w:szCs w:val="26"/>
        </w:rPr>
        <w:t>ﺳ</w:t>
      </w:r>
      <w:r>
        <w:rPr>
          <w:rFonts w:cs="B Zar" w:hAnsi="B Zar" w:eastAsia="B Zar" w:ascii="B Zar"/>
          <w:spacing w:val="-5"/>
          <w:w w:val="99"/>
          <w:sz w:val="26"/>
          <w:szCs w:val="26"/>
        </w:rPr>
        <w:t>ﻮ</w:t>
      </w:r>
      <w:r>
        <w:rPr>
          <w:rFonts w:cs="B Zar" w:hAnsi="B Zar" w:eastAsia="B Zar" w:ascii="B Zar"/>
          <w:spacing w:val="4"/>
          <w:w w:val="99"/>
          <w:sz w:val="26"/>
          <w:szCs w:val="26"/>
        </w:rPr>
        <w:t>ﯿﭘ</w:t>
      </w:r>
      <w:r>
        <w:rPr>
          <w:rFonts w:cs="B Zar" w:hAnsi="B Zar" w:eastAsia="B Zar" w:ascii="B Zar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00"/>
        <w:ind w:right="166"/>
      </w:pPr>
      <w:r>
        <w:rPr>
          <w:rFonts w:cs="B Titr" w:hAnsi="B Titr" w:eastAsia="B Titr" w:ascii="B Titr"/>
          <w:b/>
          <w:spacing w:val="12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ﻔ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99"/>
          <w:position w:val="1"/>
          <w:sz w:val="26"/>
          <w:szCs w:val="26"/>
        </w:rPr>
        <w:t>ﺶ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ﯿﭘ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17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2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ﻬ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ﺟ</w:t>
      </w:r>
      <w:r>
        <w:rPr>
          <w:rFonts w:cs="B Mitra" w:hAnsi="B Mitra" w:eastAsia="B Mitra" w:ascii="B Mitra"/>
          <w:spacing w:val="1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ﺢﻄ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2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ت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ﻣﺪﺧ</w:t>
      </w:r>
      <w:r>
        <w:rPr>
          <w:rFonts w:cs="B Mitra" w:hAnsi="B Mitra" w:eastAsia="B Mitra" w:ascii="B Mitra"/>
          <w:spacing w:val="1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ع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2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2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ﭽ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ﭘ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ه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-2"/>
          <w:w w:val="101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ﻣا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ﺪﺟ</w:t>
      </w: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ﺮﮑ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ذ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ﺨ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1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ﻦ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ﺸ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ﭘ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ش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ﺮﮕﻧ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1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1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ﺖﻌ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ﺻ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ﺳد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before="4"/>
        <w:ind w:right="162"/>
      </w:pPr>
      <w:r>
        <w:rPr>
          <w:rFonts w:cs="B Mitra" w:hAnsi="B Mitra" w:eastAsia="B Mitra" w:ascii="B Mitra"/>
          <w:spacing w:val="2"/>
          <w:w w:val="100"/>
          <w:sz w:val="30"/>
          <w:szCs w:val="30"/>
        </w:rPr>
        <w:t>.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1"/>
          <w:sz w:val="30"/>
          <w:szCs w:val="30"/>
        </w:rPr>
        <w:t>ﯾﻮﭘ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،</w:t>
      </w:r>
      <w:r>
        <w:rPr>
          <w:rFonts w:cs="B Mitra" w:hAnsi="B Mitra" w:eastAsia="B Mitra" w:ascii="B Mitra"/>
          <w:spacing w:val="1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ﻨﻨ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-9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ﻢ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ﻓ</w:t>
      </w: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ﻌ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ﺻ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ﻦ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ﻖ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1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ﻔﺳ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ت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ﺒ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ﺟ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ﻬ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ﮕ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ذ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ﺟ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ﻢ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اد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ﮑ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1"/>
          <w:position w:val="6"/>
          <w:sz w:val="30"/>
          <w:szCs w:val="30"/>
        </w:rPr>
        <w:t>ﻨﭼ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ﯾﺮ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ﻃ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ﻔ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1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ت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1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ﺧ</w:t>
      </w:r>
      <w:r>
        <w:rPr>
          <w:rFonts w:cs="B Mitra" w:hAnsi="B Mitra" w:eastAsia="B Mitra" w:ascii="B Mitra"/>
          <w:spacing w:val="1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ه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1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ﻦ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ﺒ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ﻃ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ﺟ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1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در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2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ه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آ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ﻓ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ﻌ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1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ﺧ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ﮑ</w:t>
      </w:r>
      <w:r>
        <w:rPr>
          <w:rFonts w:cs="B Mitra" w:hAnsi="B Mitra" w:eastAsia="B Mitra" w:ascii="B Mitra"/>
          <w:spacing w:val="4"/>
          <w:w w:val="101"/>
          <w:position w:val="6"/>
          <w:sz w:val="30"/>
          <w:szCs w:val="30"/>
        </w:rPr>
        <w:t>ﻠﺑ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both"/>
        <w:spacing w:before="4"/>
        <w:ind w:left="344" w:right="91" w:firstLine="2779"/>
      </w:pPr>
      <w:r>
        <w:rPr>
          <w:rFonts w:cs="B Mitra" w:hAnsi="B Mitra" w:eastAsia="B Mitra" w:ascii="B Mitra"/>
          <w:spacing w:val="7"/>
          <w:w w:val="100"/>
          <w:sz w:val="30"/>
          <w:szCs w:val="30"/>
        </w:rPr>
        <w:t>.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ﻌ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ﻦﯾ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ﺰ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ﻠ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ﺗﺮ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ﻓﺎ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1"/>
          <w:sz w:val="30"/>
          <w:szCs w:val="30"/>
        </w:rPr>
        <w:t>ﺮﺗ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ﺎﻓد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8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9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ﺼ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ﺼ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ﮋ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ذﺎ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ﻧﻮ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ﻧﻮ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ﺎﺑ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ﺸ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)</w:t>
      </w:r>
      <w:r>
        <w:rPr>
          <w:rFonts w:cs="B Mitra" w:hAnsi="B Mitra" w:eastAsia="B Mitra" w:ascii="B Mitra"/>
          <w:spacing w:val="2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هﮋ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ﻋ</w:t>
      </w:r>
      <w:r>
        <w:rPr>
          <w:rFonts w:cs="B Mitra" w:hAnsi="B Mitra" w:eastAsia="B Mitra" w:ascii="B Mitra"/>
          <w:spacing w:val="2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2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ع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3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ﻓ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ﻌ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9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،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29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ﺰ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2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ﺸ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2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1"/>
          <w:sz w:val="30"/>
          <w:szCs w:val="30"/>
        </w:rPr>
        <w:t>ﺮ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1"/>
          <w:sz w:val="30"/>
          <w:szCs w:val="30"/>
        </w:rPr>
        <w:t>ﺮﮔ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lineRule="exact" w:line="400"/>
        <w:ind w:right="161"/>
      </w:pP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.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ﺖﻓ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ﮔ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ﻗ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ﺘ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1"/>
          <w:position w:val="6"/>
          <w:sz w:val="30"/>
          <w:szCs w:val="30"/>
        </w:rPr>
        <w:t>(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ﺼ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ﺼ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ﺨﺗ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ﻦ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ﺪﺗ</w:t>
      </w:r>
      <w:r>
        <w:rPr>
          <w:rFonts w:cs="B Mitra" w:hAnsi="B Mitra" w:eastAsia="B Mitra" w:ascii="B Mitra"/>
          <w:spacing w:val="2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3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ﻦ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ﭽ</w:t>
      </w: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3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ﻮﺸ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ﻫ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ﺘ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ﻠ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3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آ</w:t>
      </w:r>
      <w:r>
        <w:rPr>
          <w:rFonts w:cs="B Mitra" w:hAnsi="B Mitra" w:eastAsia="B Mitra" w:ascii="B Mitra"/>
          <w:spacing w:val="3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ل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ﺳر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3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3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ه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ﮋ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3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ﻋ</w:t>
      </w:r>
      <w:r>
        <w:rPr>
          <w:rFonts w:cs="B Mitra" w:hAnsi="B Mitra" w:eastAsia="B Mitra" w:ascii="B Mitra"/>
          <w:spacing w:val="3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2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ﻬ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2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ﺬﻟ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ﻞ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ﻬ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ﺗ</w:t>
      </w:r>
      <w:r>
        <w:rPr>
          <w:rFonts w:cs="B Mitra" w:hAnsi="B Mitra" w:eastAsia="B Mitra" w:ascii="B Mitra"/>
          <w:spacing w:val="3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ه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ﮋ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2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ﻋ</w:t>
      </w:r>
      <w:r>
        <w:rPr>
          <w:rFonts w:cs="B Mitra" w:hAnsi="B Mitra" w:eastAsia="B Mitra" w:ascii="B Mitra"/>
          <w:spacing w:val="2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3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«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»</w:t>
      </w:r>
      <w:r>
        <w:rPr>
          <w:rFonts w:cs="B Mitra" w:hAnsi="B Mitra" w:eastAsia="B Mitra" w:ascii="B Mitra"/>
          <w:spacing w:val="2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2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ﺿ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ﻘ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ﺘ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3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ﭘ</w:t>
      </w:r>
      <w:r>
        <w:rPr>
          <w:rFonts w:cs="B Mitra" w:hAnsi="B Mitra" w:eastAsia="B Mitra" w:ascii="B Mitra"/>
          <w:spacing w:val="2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ﺻ</w:t>
      </w:r>
      <w:r>
        <w:rPr>
          <w:rFonts w:cs="B Mitra" w:hAnsi="B Mitra" w:eastAsia="B Mitra" w:ascii="B Mitra"/>
          <w:spacing w:val="2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ﺳ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11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ﺧ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2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ﻞ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ﺣ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2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ﺟ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3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-2"/>
          <w:w w:val="101"/>
          <w:position w:val="6"/>
          <w:sz w:val="30"/>
          <w:szCs w:val="30"/>
        </w:rPr>
        <w:t>هﻮ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ﯿﺷ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lineRule="exact" w:line="360"/>
        <w:ind w:right="167"/>
        <w:sectPr>
          <w:pgMar w:header="807" w:footer="596" w:top="1060" w:bottom="280" w:left="1720" w:right="1720"/>
          <w:pgSz w:w="12240" w:h="15840"/>
        </w:sectPr>
      </w:pPr>
      <w:r>
        <w:rPr>
          <w:rFonts w:cs="B Mitra" w:hAnsi="B Mitra" w:eastAsia="B Mitra" w:ascii="B Mitra"/>
          <w:spacing w:val="2"/>
          <w:w w:val="101"/>
          <w:position w:val="3"/>
          <w:sz w:val="30"/>
          <w:szCs w:val="30"/>
        </w:rPr>
        <w:t>.</w:t>
      </w:r>
      <w:r>
        <w:rPr>
          <w:rFonts w:cs="B Mitra" w:hAnsi="B Mitra" w:eastAsia="B Mitra" w:ascii="B Mitra"/>
          <w:spacing w:val="5"/>
          <w:w w:val="101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-2"/>
          <w:w w:val="101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-7"/>
          <w:w w:val="101"/>
          <w:position w:val="3"/>
          <w:sz w:val="30"/>
          <w:szCs w:val="30"/>
        </w:rPr>
        <w:t>ﺮﮔ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left="344" w:right="-65"/>
      </w:pP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هﮋ</w:t>
      </w: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4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ﻋ</w:t>
      </w:r>
      <w:r>
        <w:rPr>
          <w:rFonts w:cs="B Mitra" w:hAnsi="B Mitra" w:eastAsia="B Mitra" w:ascii="B Mitra"/>
          <w:spacing w:val="4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7"/>
          <w:w w:val="100"/>
          <w:position w:val="3"/>
          <w:sz w:val="30"/>
          <w:szCs w:val="30"/>
        </w:rPr>
        <w:t>ﻫ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1"/>
          <w:position w:val="3"/>
          <w:sz w:val="30"/>
          <w:szCs w:val="30"/>
        </w:rPr>
        <w:t>ﻮﺗ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right="-65"/>
      </w:pPr>
      <w:r>
        <w:br w:type="column"/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«</w:t>
      </w:r>
      <w:r>
        <w:rPr>
          <w:rFonts w:cs="B Mitra" w:hAnsi="B Mitra" w:eastAsia="B Mitra" w:ascii="B Mitra"/>
          <w:spacing w:val="4"/>
          <w:w w:val="100"/>
          <w:position w:val="3"/>
          <w:sz w:val="30"/>
          <w:szCs w:val="30"/>
        </w:rPr>
        <w:t>ب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»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sectPr>
          <w:type w:val="continuous"/>
          <w:pgSz w:w="12240" w:h="15840"/>
          <w:pgMar w:top="380" w:bottom="280" w:left="1720" w:right="1720"/>
          <w:cols w:num="3" w:equalWidth="off">
            <w:col w:w="2068" w:space="119"/>
            <w:col w:w="448" w:space="113"/>
            <w:col w:w="6052"/>
          </w:cols>
        </w:sectPr>
      </w:pPr>
      <w:r>
        <w:br w:type="column"/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5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ز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ﻮﺠ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4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ﺪﺻ</w:t>
      </w:r>
      <w:r>
        <w:rPr>
          <w:rFonts w:cs="B Mitra" w:hAnsi="B Mitra" w:eastAsia="B Mitra" w:ascii="B Mitra"/>
          <w:spacing w:val="4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ﺳا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ﺧ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4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م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4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4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م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4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آ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ﻓ</w:t>
      </w:r>
      <w:r>
        <w:rPr>
          <w:rFonts w:cs="B Mitra" w:hAnsi="B Mitra" w:eastAsia="B Mitra" w:ascii="B Mitra"/>
          <w:spacing w:val="5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،</w:t>
      </w:r>
      <w:r>
        <w:rPr>
          <w:rFonts w:cs="B Mitra" w:hAnsi="B Mitra" w:eastAsia="B Mitra" w:ascii="B Mitra"/>
          <w:spacing w:val="5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4"/>
          <w:w w:val="100"/>
          <w:position w:val="3"/>
          <w:sz w:val="30"/>
          <w:szCs w:val="30"/>
        </w:rPr>
        <w:t>آ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5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ﭘ</w:t>
      </w:r>
      <w:r>
        <w:rPr>
          <w:rFonts w:cs="B Mitra" w:hAnsi="B Mitra" w:eastAsia="B Mitra" w:ascii="B Mitra"/>
          <w:spacing w:val="5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48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ﭽ</w:t>
      </w: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ﻧآ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38"/>
        <w:ind w:left="1601"/>
      </w:pPr>
      <w:r>
        <w:rPr>
          <w:rFonts w:cs="B Mitra" w:hAnsi="B Mitra" w:eastAsia="B Mitra" w:ascii="B Mitra"/>
          <w:spacing w:val="2"/>
          <w:w w:val="100"/>
          <w:sz w:val="30"/>
          <w:szCs w:val="30"/>
        </w:rPr>
        <w:t>.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ﺘ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ﺤ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ﻢﻬ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ﻦ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ﻮﺗ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(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ﺼ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ﺼ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ﺸﮔ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)</w:t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" w:lineRule="exact" w:line="360"/>
        <w:ind w:left="2643"/>
      </w:pP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..</w:t>
      </w:r>
      <w:r>
        <w:rPr>
          <w:rFonts w:cs="B Mitra" w:hAnsi="B Mitra" w:eastAsia="B Mitra" w:ascii="B Mitra"/>
          <w:spacing w:val="7"/>
          <w:w w:val="100"/>
          <w:position w:val="3"/>
          <w:sz w:val="30"/>
          <w:szCs w:val="30"/>
        </w:rPr>
        <w:t>.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ء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ﺸ</w:t>
      </w: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ﻧا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49" w:right="4515"/>
      </w:pP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از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ﮏ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ﻠ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ﻒ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ﺪﻤ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99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2"/>
          <w:w w:val="99"/>
          <w:position w:val="6"/>
          <w:sz w:val="26"/>
          <w:szCs w:val="26"/>
        </w:rPr>
        <w:t>ﮐد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2157" w:right="5018"/>
        <w:sectPr>
          <w:type w:val="continuous"/>
          <w:pgSz w:w="12240" w:h="15840"/>
          <w:pgMar w:top="380" w:bottom="280" w:left="1720" w:right="1720"/>
        </w:sectPr>
      </w:pP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8"/>
          <w:w w:val="99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3"/>
          <w:w w:val="99"/>
          <w:sz w:val="26"/>
          <w:szCs w:val="26"/>
        </w:rPr>
        <w:t>ﻌﻣ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4"/>
          <w:szCs w:val="124"/>
        </w:rPr>
        <w:jc w:val="center"/>
        <w:spacing w:lineRule="exact" w:line="1280"/>
        <w:ind w:left="3346" w:right="3469"/>
      </w:pPr>
      <w:r>
        <w:rPr>
          <w:rFonts w:cs="Times New Roman" w:hAnsi="Times New Roman" w:eastAsia="Times New Roman" w:ascii="Times New Roman"/>
          <w:spacing w:val="-903"/>
          <w:w w:val="390"/>
          <w:position w:val="-2"/>
          <w:sz w:val="124"/>
          <w:szCs w:val="124"/>
        </w:rPr>
        <w:t> </w:t>
      </w:r>
      <w:r>
        <w:rPr>
          <w:rFonts w:cs="Times New Roman" w:hAnsi="Times New Roman" w:eastAsia="Times New Roman" w:ascii="Times New Roman"/>
          <w:spacing w:val="0"/>
          <w:w w:val="150"/>
          <w:position w:val="-2"/>
          <w:sz w:val="124"/>
          <w:szCs w:val="124"/>
        </w:rPr>
        <w:t>m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124"/>
          <w:szCs w:val="1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  <w:sectPr>
          <w:pgMar w:header="807" w:footer="596" w:top="1060" w:bottom="280" w:left="1720" w:right="1720"/>
          <w:pgSz w:w="12240" w:h="15840"/>
        </w:sectPr>
      </w:pPr>
      <w:r>
        <w:rPr>
          <w:sz w:val="28"/>
          <w:szCs w:val="28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360"/>
        <w:ind w:left="344" w:right="-65"/>
      </w:pPr>
      <w:r>
        <w:rPr>
          <w:rFonts w:cs="B Mitra" w:hAnsi="B Mitra" w:eastAsia="B Mitra" w:ascii="B Mitra"/>
          <w:spacing w:val="-2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138</w:t>
      </w:r>
      <w:r>
        <w:rPr>
          <w:rFonts w:cs="B Mitra" w:hAnsi="B Mitra" w:eastAsia="B Mitra" w:ascii="B Mitra"/>
          <w:spacing w:val="4"/>
          <w:w w:val="101"/>
          <w:position w:val="3"/>
          <w:sz w:val="30"/>
          <w:szCs w:val="30"/>
        </w:rPr>
        <w:t>0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3</w:t>
      </w:r>
      <w:r>
        <w:rPr>
          <w:rFonts w:cs="B Mitra" w:hAnsi="B Mitra" w:eastAsia="B Mitra" w:ascii="B Mitra"/>
          <w:spacing w:val="-5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27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360"/>
        <w:sectPr>
          <w:type w:val="continuous"/>
          <w:pgSz w:w="12240" w:h="15840"/>
          <w:pgMar w:top="380" w:bottom="280" w:left="1720" w:right="1720"/>
          <w:cols w:num="2" w:equalWidth="off">
            <w:col w:w="1429" w:space="124"/>
            <w:col w:w="7247"/>
          </w:cols>
        </w:sectPr>
      </w:pPr>
      <w:r>
        <w:br w:type="column"/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5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5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4"/>
          <w:w w:val="100"/>
          <w:position w:val="3"/>
          <w:sz w:val="30"/>
          <w:szCs w:val="30"/>
        </w:rPr>
        <w:t>ت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ﺄ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ﻫ</w:t>
      </w:r>
      <w:r>
        <w:rPr>
          <w:rFonts w:cs="B Mitra" w:hAnsi="B Mitra" w:eastAsia="B Mitra" w:ascii="B Mitra"/>
          <w:spacing w:val="5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ب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ﺼ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58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5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ﻦ</w:t>
      </w:r>
      <w:r>
        <w:rPr>
          <w:rFonts w:cs="B Mitra" w:hAnsi="B Mitra" w:eastAsia="B Mitra" w:ascii="B Mitra"/>
          <w:spacing w:val="7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ﺋ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آ</w:t>
      </w:r>
      <w:r>
        <w:rPr>
          <w:rFonts w:cs="B Mitra" w:hAnsi="B Mitra" w:eastAsia="B Mitra" w:ascii="B Mitra"/>
          <w:spacing w:val="5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5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ﺖ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ﻋ</w:t>
      </w:r>
      <w:r>
        <w:rPr>
          <w:rFonts w:cs="B Mitra" w:hAnsi="B Mitra" w:eastAsia="B Mitra" w:ascii="B Mitra"/>
          <w:spacing w:val="5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5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ﺋ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ﺟ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5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5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5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ﻦ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ﯾا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left="344" w:right="-65"/>
      </w:pP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6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م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ﻻ</w:t>
      </w:r>
      <w:r>
        <w:rPr>
          <w:rFonts w:cs="B Mitra" w:hAnsi="B Mitra" w:eastAsia="B Mitra" w:ascii="B Mitra"/>
          <w:spacing w:val="5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ﻼﯿ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ﻬ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ﺗ</w:t>
      </w:r>
      <w:r>
        <w:rPr>
          <w:rFonts w:cs="B Mitra" w:hAnsi="B Mitra" w:eastAsia="B Mitra" w:ascii="B Mitra"/>
          <w:spacing w:val="6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دﺎ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ﺠﯾ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6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ﻮﻈ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6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ﻪﺑ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right="-65"/>
      </w:pPr>
      <w:r>
        <w:br w:type="column"/>
      </w:r>
      <w:r>
        <w:rPr>
          <w:rFonts w:cs="B Mitra" w:hAnsi="B Mitra" w:eastAsia="B Mitra" w:ascii="B Mitra"/>
          <w:spacing w:val="4"/>
          <w:w w:val="101"/>
          <w:position w:val="3"/>
          <w:sz w:val="30"/>
          <w:szCs w:val="30"/>
        </w:rPr>
        <w:t>8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7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9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26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right="-65"/>
      </w:pPr>
      <w:r>
        <w:br w:type="column"/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ﻮﻣ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ind w:right="-65"/>
      </w:pPr>
      <w:r>
        <w:br w:type="column"/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87</w:t>
      </w:r>
      <w:r>
        <w:rPr>
          <w:rFonts w:cs="B Mitra" w:hAnsi="B Mitra" w:eastAsia="B Mitra" w:ascii="B Mitra"/>
          <w:spacing w:val="4"/>
          <w:w w:val="101"/>
          <w:position w:val="3"/>
          <w:sz w:val="30"/>
          <w:szCs w:val="30"/>
        </w:rPr>
        <w:t>2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1</w:t>
      </w:r>
      <w:r>
        <w:rPr>
          <w:rFonts w:cs="B Mitra" w:hAnsi="B Mitra" w:eastAsia="B Mitra" w:ascii="B Mitra"/>
          <w:spacing w:val="0"/>
          <w:w w:val="101"/>
          <w:position w:val="3"/>
          <w:sz w:val="30"/>
          <w:szCs w:val="30"/>
        </w:rPr>
        <w:t>/</w:t>
      </w:r>
      <w:r>
        <w:rPr>
          <w:rFonts w:cs="B Mitra" w:hAnsi="B Mitra" w:eastAsia="B Mitra" w:ascii="B Mitra"/>
          <w:spacing w:val="-1"/>
          <w:w w:val="101"/>
          <w:position w:val="3"/>
          <w:sz w:val="30"/>
          <w:szCs w:val="30"/>
        </w:rPr>
        <w:t>1</w:t>
      </w:r>
      <w:r>
        <w:rPr>
          <w:rFonts w:cs="B Mitra" w:hAnsi="B Mitra" w:eastAsia="B Mitra" w:ascii="B Mitra"/>
          <w:spacing w:val="4"/>
          <w:w w:val="101"/>
          <w:position w:val="3"/>
          <w:sz w:val="30"/>
          <w:szCs w:val="30"/>
        </w:rPr>
        <w:t>0</w:t>
      </w:r>
      <w:r>
        <w:rPr>
          <w:rFonts w:cs="B Mitra" w:hAnsi="B Mitra" w:eastAsia="B Mitra" w:ascii="B Mitra"/>
          <w:spacing w:val="-6"/>
          <w:w w:val="101"/>
          <w:position w:val="3"/>
          <w:sz w:val="30"/>
          <w:szCs w:val="30"/>
        </w:rPr>
        <w:t>19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3" w:lineRule="exact" w:line="360"/>
        <w:sectPr>
          <w:type w:val="continuous"/>
          <w:pgSz w:w="12240" w:h="15840"/>
          <w:pgMar w:top="380" w:bottom="280" w:left="1720" w:right="1720"/>
          <w:cols w:num="5" w:equalWidth="off">
            <w:col w:w="3593" w:space="121"/>
            <w:col w:w="759" w:space="129"/>
            <w:col w:w="407" w:space="136"/>
            <w:col w:w="1114" w:space="139"/>
            <w:col w:w="2402"/>
          </w:cols>
        </w:sectPr>
      </w:pPr>
      <w:r>
        <w:br w:type="column"/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6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6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ﺻ</w:t>
      </w:r>
      <w:r>
        <w:rPr>
          <w:rFonts w:cs="B Mitra" w:hAnsi="B Mitra" w:eastAsia="B Mitra" w:ascii="B Mitra"/>
          <w:spacing w:val="6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1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ﺸﺨﺑ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36" w:lineRule="atLeast" w:line="420"/>
        <w:ind w:left="344" w:right="96" w:firstLine="629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2"/>
          <w:w w:val="100"/>
          <w:sz w:val="30"/>
          <w:szCs w:val="30"/>
        </w:rPr>
        <w:t>.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ﻢ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ﻈ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ﻬ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ﮋ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ﻋ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ﺗﺮ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ﻓﺎ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ﺪﺧ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ﺮﺗ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ﺎﻓ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«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»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1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ﺿ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1"/>
          <w:sz w:val="30"/>
          <w:szCs w:val="30"/>
        </w:rPr>
        <w:t>ﻘ</w:t>
      </w:r>
      <w:r>
        <w:rPr>
          <w:rFonts w:cs="B Mitra" w:hAnsi="B Mitra" w:eastAsia="B Mitra" w:ascii="B Mitra"/>
          <w:spacing w:val="2"/>
          <w:w w:val="101"/>
          <w:sz w:val="30"/>
          <w:szCs w:val="30"/>
        </w:rPr>
        <w:t>ﺘﻣ</w:t>
      </w:r>
      <w:r>
        <w:rPr>
          <w:rFonts w:cs="B Mitra" w:hAnsi="B Mitra" w:eastAsia="B Mitra" w:ascii="B Mitra"/>
          <w:spacing w:val="2"/>
          <w:w w:val="101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ﺸ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3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3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3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ﻓ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ﻐ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3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ﮋ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3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3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3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3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ﻬ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3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ﻖ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ﻃ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4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3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3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3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7"/>
          <w:w w:val="101"/>
          <w:sz w:val="30"/>
          <w:szCs w:val="30"/>
        </w:rPr>
        <w:t>ﺮ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1"/>
          <w:sz w:val="30"/>
          <w:szCs w:val="30"/>
        </w:rPr>
        <w:t>ﺮﮔ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360"/>
        <w:ind w:left="344" w:right="-65"/>
      </w:pP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3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ز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ﺳ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ﺘ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4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ﺮﮕ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28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4"/>
          <w:w w:val="100"/>
          <w:position w:val="3"/>
          <w:sz w:val="30"/>
          <w:szCs w:val="30"/>
        </w:rPr>
        <w:t>ت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ﻣﺪﺧ</w:t>
      </w:r>
      <w:r>
        <w:rPr>
          <w:rFonts w:cs="B Mitra" w:hAnsi="B Mitra" w:eastAsia="B Mitra" w:ascii="B Mitra"/>
          <w:spacing w:val="3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3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ﺰ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ﮐ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2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ﻣا</w:t>
      </w:r>
      <w:r>
        <w:rPr>
          <w:rFonts w:cs="B Mitra" w:hAnsi="B Mitra" w:eastAsia="B Mitra" w:ascii="B Mitra"/>
          <w:spacing w:val="3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ﺘ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ﻓ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3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سﺎ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3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ﻦ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3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ﮐ</w:t>
      </w:r>
      <w:r>
        <w:rPr>
          <w:rFonts w:cs="B Mitra" w:hAnsi="B Mitra" w:eastAsia="B Mitra" w:ascii="B Mitra"/>
          <w:spacing w:val="2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1"/>
          <w:position w:val="3"/>
          <w:sz w:val="30"/>
          <w:szCs w:val="30"/>
        </w:rPr>
        <w:t>،د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-9"/>
          <w:w w:val="100"/>
          <w:position w:val="3"/>
          <w:sz w:val="30"/>
          <w:szCs w:val="30"/>
        </w:rPr>
        <w:t>ﯽﻣ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360"/>
        <w:sectPr>
          <w:type w:val="continuous"/>
          <w:pgSz w:w="12240" w:h="15840"/>
          <w:pgMar w:top="380" w:bottom="280" w:left="1720" w:right="1720"/>
          <w:cols w:num="2" w:equalWidth="off">
            <w:col w:w="7329" w:space="109"/>
            <w:col w:w="1362"/>
          </w:cols>
        </w:sectPr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3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3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ﺣ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1"/>
          <w:position w:val="3"/>
          <w:sz w:val="30"/>
          <w:szCs w:val="30"/>
        </w:rPr>
        <w:t>ﺮﻃ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both"/>
        <w:spacing w:before="43"/>
        <w:ind w:left="344" w:right="97"/>
      </w:pPr>
      <w:r>
        <w:rPr>
          <w:rFonts w:cs="B Mitra" w:hAnsi="B Mitra" w:eastAsia="B Mitra" w:ascii="B Mitra"/>
          <w:spacing w:val="3"/>
          <w:w w:val="100"/>
          <w:sz w:val="30"/>
          <w:szCs w:val="30"/>
        </w:rPr>
        <w:t>ﺰ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ﺰ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ﻋ</w:t>
      </w:r>
      <w:r>
        <w:rPr>
          <w:rFonts w:cs="B Mitra" w:hAnsi="B Mitra" w:eastAsia="B Mitra" w:ascii="B Mitra"/>
          <w:spacing w:val="1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ﻮﺸ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ﻓ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ﻐ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ﮋ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9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ﻮﺸ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ﻪﻌ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ﺒﻫ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دﺎ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ﺘ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ﮑ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ﻤﻫ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ﻊ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ﺘ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1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ﻦ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2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ز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2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1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2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2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هﮋ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1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ﻋ</w:t>
      </w:r>
      <w:r>
        <w:rPr>
          <w:rFonts w:cs="B Mitra" w:hAnsi="B Mitra" w:eastAsia="B Mitra" w:ascii="B Mitra"/>
          <w:spacing w:val="1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1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ﺟ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2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2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ﺣ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ﻃ</w:t>
      </w:r>
      <w:r>
        <w:rPr>
          <w:rFonts w:cs="B Mitra" w:hAnsi="B Mitra" w:eastAsia="B Mitra" w:ascii="B Mitra"/>
          <w:spacing w:val="2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6"/>
          <w:w w:val="100"/>
          <w:sz w:val="30"/>
          <w:szCs w:val="30"/>
        </w:rPr>
        <w:t>م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ﻗ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2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ﻼ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ﺳا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ﻌﺳ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9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ﺐ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sz w:val="30"/>
          <w:szCs w:val="30"/>
        </w:rPr>
        <w:t>ﻀ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ﻓ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درا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ﺬﮔ</w:t>
      </w:r>
      <w:r>
        <w:rPr>
          <w:rFonts w:cs="B Mitra" w:hAnsi="B Mitra" w:eastAsia="B Mitra" w:ascii="B Mitra"/>
          <w:spacing w:val="10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مﻮ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ﻋ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ﯽﻓ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ﻌ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ﻮﺸ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ﺘ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ﺧ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ﻨ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1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ﻟ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ﺎﻌﻓ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4" w:lineRule="exact" w:line="360"/>
        <w:ind w:left="4112"/>
      </w:pP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.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در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آ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ﻢ</w:t>
      </w:r>
      <w:r>
        <w:rPr>
          <w:rFonts w:cs="B Mitra" w:hAnsi="B Mitra" w:eastAsia="B Mitra" w:ascii="B Mitra"/>
          <w:spacing w:val="7"/>
          <w:w w:val="100"/>
          <w:position w:val="3"/>
          <w:sz w:val="30"/>
          <w:szCs w:val="30"/>
        </w:rPr>
        <w:t>ﻫ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ﻓ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ﻪﻓ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ﺣ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ﺼ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ﺼ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ﺗ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ﻫ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7"/>
          <w:w w:val="101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ﮕ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ﺷد</w:t>
      </w:r>
      <w:r>
        <w:rPr>
          <w:rFonts w:cs="B Mitra" w:hAnsi="B Mitra" w:eastAsia="B Mitra" w:ascii="B Mitra"/>
          <w:spacing w:val="-7"/>
          <w:w w:val="101"/>
          <w:position w:val="3"/>
          <w:sz w:val="30"/>
          <w:szCs w:val="30"/>
        </w:rPr>
        <w:t>ﺮﮔ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before="38" w:lineRule="exact" w:line="360"/>
        <w:ind w:left="344"/>
      </w:pP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4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ه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3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ﻒ</w:t>
      </w:r>
      <w:r>
        <w:rPr>
          <w:rFonts w:cs="B Mitra" w:hAnsi="B Mitra" w:eastAsia="B Mitra" w:ascii="B Mitra"/>
          <w:spacing w:val="3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ﻌ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ﺗ</w:t>
      </w:r>
      <w:r>
        <w:rPr>
          <w:rFonts w:cs="B Mitra" w:hAnsi="B Mitra" w:eastAsia="B Mitra" w:ascii="B Mitra"/>
          <w:spacing w:val="38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3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ﺼ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ﺼ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ﺗ</w:t>
      </w:r>
      <w:r>
        <w:rPr>
          <w:rFonts w:cs="B Mitra" w:hAnsi="B Mitra" w:eastAsia="B Mitra" w:ascii="B Mitra"/>
          <w:spacing w:val="35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3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ﭘ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3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ﺖ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ﻟ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ﻌ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ﻓ</w:t>
      </w:r>
      <w:r>
        <w:rPr>
          <w:rFonts w:cs="B Mitra" w:hAnsi="B Mitra" w:eastAsia="B Mitra" w:ascii="B Mitra"/>
          <w:spacing w:val="3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ﻦ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3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ﺟ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4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هﻮﺤ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3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ﮐ</w:t>
      </w:r>
      <w:r>
        <w:rPr>
          <w:rFonts w:cs="B Mitra" w:hAnsi="B Mitra" w:eastAsia="B Mitra" w:ascii="B Mitra"/>
          <w:spacing w:val="3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29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ز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3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ﻮﻈ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3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ﻦ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3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ﺬﻟ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before="43"/>
        <w:ind w:right="166"/>
      </w:pPr>
      <w:r>
        <w:rPr>
          <w:rFonts w:cs="B Mitra" w:hAnsi="B Mitra" w:eastAsia="B Mitra" w:ascii="B Mitra"/>
          <w:spacing w:val="6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ﺒ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ﺴ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4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ﻤ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ﮔ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ﺳ</w:t>
      </w:r>
      <w:r>
        <w:rPr>
          <w:rFonts w:cs="B Mitra" w:hAnsi="B Mitra" w:eastAsia="B Mitra" w:ascii="B Mitra"/>
          <w:spacing w:val="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ﺪﺑ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و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ه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ﺪ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ﻒ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ﻌ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ﯽ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ﻄ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ﯾ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ﺷ</w:t>
      </w:r>
      <w:r>
        <w:rPr>
          <w:rFonts w:cs="B Mitra" w:hAnsi="B Mitra" w:eastAsia="B Mitra" w:ascii="B Mitra"/>
          <w:spacing w:val="8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ن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ﺿ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ﻘ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ﺘ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ﻣ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ﻠ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ﮐ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ﺗ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ﻢ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ﯿ</w:t>
      </w:r>
      <w:r>
        <w:rPr>
          <w:rFonts w:cs="B Mitra" w:hAnsi="B Mitra" w:eastAsia="B Mitra" w:ascii="B Mitra"/>
          <w:spacing w:val="-7"/>
          <w:w w:val="100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ﺎ</w:t>
      </w:r>
      <w:r>
        <w:rPr>
          <w:rFonts w:cs="B Mitra" w:hAnsi="B Mitra" w:eastAsia="B Mitra" w:ascii="B Mitra"/>
          <w:spacing w:val="4"/>
          <w:w w:val="100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ﻧ</w:t>
      </w:r>
      <w:r>
        <w:rPr>
          <w:rFonts w:cs="B Mitra" w:hAnsi="B Mitra" w:eastAsia="B Mitra" w:ascii="B Mitra"/>
          <w:spacing w:val="3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-1"/>
          <w:w w:val="100"/>
          <w:sz w:val="30"/>
          <w:szCs w:val="30"/>
        </w:rPr>
        <w:t>ﻢ</w:t>
      </w:r>
      <w:r>
        <w:rPr>
          <w:rFonts w:cs="B Mitra" w:hAnsi="B Mitra" w:eastAsia="B Mitra" w:ascii="B Mitra"/>
          <w:spacing w:val="2"/>
          <w:w w:val="100"/>
          <w:sz w:val="30"/>
          <w:szCs w:val="30"/>
        </w:rPr>
        <w:t>ﻫا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ﻓ</w:t>
      </w:r>
      <w:r>
        <w:rPr>
          <w:rFonts w:cs="B Mitra" w:hAnsi="B Mitra" w:eastAsia="B Mitra" w:ascii="B Mitra"/>
          <w:spacing w:val="6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ي</w:t>
      </w:r>
      <w:r>
        <w:rPr>
          <w:rFonts w:cs="B Mitra" w:hAnsi="B Mitra" w:eastAsia="B Mitra" w:ascii="B Mitra"/>
          <w:spacing w:val="-3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ﻪ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ﻧﻮﮕ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ﺑ</w:t>
      </w:r>
      <w:r>
        <w:rPr>
          <w:rFonts w:cs="B Mitra" w:hAnsi="B Mitra" w:eastAsia="B Mitra" w:ascii="B Mitra"/>
          <w:spacing w:val="7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ر</w:t>
      </w:r>
      <w:r>
        <w:rPr>
          <w:rFonts w:cs="B Mitra" w:hAnsi="B Mitra" w:eastAsia="B Mitra" w:ascii="B Mitra"/>
          <w:spacing w:val="5"/>
          <w:w w:val="100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  <w:t>ﻂ</w:t>
      </w:r>
      <w:r>
        <w:rPr>
          <w:rFonts w:cs="B Mitra" w:hAnsi="B Mitra" w:eastAsia="B Mitra" w:ascii="B Mitra"/>
          <w:spacing w:val="-2"/>
          <w:w w:val="101"/>
          <w:sz w:val="30"/>
          <w:szCs w:val="30"/>
        </w:rPr>
        <w:t>ﯾ</w:t>
      </w:r>
      <w:r>
        <w:rPr>
          <w:rFonts w:cs="B Mitra" w:hAnsi="B Mitra" w:eastAsia="B Mitra" w:ascii="B Mitra"/>
          <w:spacing w:val="1"/>
          <w:w w:val="100"/>
          <w:sz w:val="30"/>
          <w:szCs w:val="30"/>
        </w:rPr>
        <w:t>ا</w:t>
      </w:r>
      <w:r>
        <w:rPr>
          <w:rFonts w:cs="B Mitra" w:hAnsi="B Mitra" w:eastAsia="B Mitra" w:ascii="B Mitra"/>
          <w:spacing w:val="-2"/>
          <w:w w:val="100"/>
          <w:sz w:val="30"/>
          <w:szCs w:val="30"/>
        </w:rPr>
        <w:t>ﺮﺷ</w:t>
      </w:r>
      <w:r>
        <w:rPr>
          <w:rFonts w:cs="B Mitra" w:hAnsi="B Mitra" w:eastAsia="B Mitra" w:ascii="B Mitra"/>
          <w:spacing w:val="0"/>
          <w:w w:val="10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lineRule="exact" w:line="400"/>
        <w:ind w:right="159"/>
      </w:pP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.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ﻤ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ﻧ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م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4"/>
          <w:w w:val="100"/>
          <w:position w:val="6"/>
          <w:sz w:val="30"/>
          <w:szCs w:val="30"/>
        </w:rPr>
        <w:t>ﻗ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ﺧ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ﺿ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1"/>
          <w:position w:val="6"/>
          <w:sz w:val="30"/>
          <w:szCs w:val="30"/>
        </w:rPr>
        <w:t>ﻘﺗ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left"/>
        <w:spacing w:lineRule="exact" w:line="400"/>
        <w:ind w:left="344"/>
      </w:pP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«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»</w:t>
      </w:r>
      <w:r>
        <w:rPr>
          <w:rFonts w:cs="B Mitra" w:hAnsi="B Mitra" w:eastAsia="B Mitra" w:ascii="B Mitra"/>
          <w:spacing w:val="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ﺑ</w:t>
      </w:r>
      <w:r>
        <w:rPr>
          <w:rFonts w:cs="B Mitra" w:hAnsi="B Mitra" w:eastAsia="B Mitra" w:ascii="B Mitra"/>
          <w:spacing w:val="1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ز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ﻮﺠ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ﺪﺻ</w:t>
      </w:r>
      <w:r>
        <w:rPr>
          <w:rFonts w:cs="B Mitra" w:hAnsi="B Mitra" w:eastAsia="B Mitra" w:ascii="B Mitra"/>
          <w:spacing w:val="13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ﻞ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ﺣ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2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ﮕ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ﭘ</w:t>
      </w:r>
      <w:r>
        <w:rPr>
          <w:rFonts w:cs="B Mitra" w:hAnsi="B Mitra" w:eastAsia="B Mitra" w:ascii="B Mitra"/>
          <w:spacing w:val="21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و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ﺿ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ﻘﺗ</w:t>
      </w:r>
      <w:r>
        <w:rPr>
          <w:rFonts w:cs="B Mitra" w:hAnsi="B Mitra" w:eastAsia="B Mitra" w:ascii="B Mitra"/>
          <w:spacing w:val="12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6"/>
          <w:sz w:val="30"/>
          <w:szCs w:val="30"/>
        </w:rPr>
        <w:t>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ﻨ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ﯾ</w:t>
      </w:r>
      <w:r>
        <w:rPr>
          <w:rFonts w:cs="B Mitra" w:hAnsi="B Mitra" w:eastAsia="B Mitra" w:ascii="B Mitra"/>
          <w:spacing w:val="-1"/>
          <w:w w:val="100"/>
          <w:position w:val="6"/>
          <w:sz w:val="30"/>
          <w:szCs w:val="30"/>
        </w:rPr>
        <w:t>آ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ﻓ</w:t>
      </w:r>
      <w:r>
        <w:rPr>
          <w:rFonts w:cs="B Mitra" w:hAnsi="B Mitra" w:eastAsia="B Mitra" w:ascii="B Mitra"/>
          <w:spacing w:val="19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ﯿ</w:t>
      </w:r>
      <w:r>
        <w:rPr>
          <w:rFonts w:cs="B Mitra" w:hAnsi="B Mitra" w:eastAsia="B Mitra" w:ascii="B Mitra"/>
          <w:spacing w:val="4"/>
          <w:w w:val="100"/>
          <w:position w:val="6"/>
          <w:sz w:val="30"/>
          <w:szCs w:val="30"/>
        </w:rPr>
        <w:t>ﻠ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ﮐ</w:t>
      </w:r>
      <w:r>
        <w:rPr>
          <w:rFonts w:cs="B Mitra" w:hAnsi="B Mitra" w:eastAsia="B Mitra" w:ascii="B Mitra"/>
          <w:spacing w:val="8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6"/>
          <w:sz w:val="30"/>
          <w:szCs w:val="30"/>
        </w:rPr>
        <w:t>ﻞ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10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ﻮ</w:t>
      </w:r>
      <w:r>
        <w:rPr>
          <w:rFonts w:cs="B Mitra" w:hAnsi="B Mitra" w:eastAsia="B Mitra" w:ascii="B Mitra"/>
          <w:spacing w:val="7"/>
          <w:w w:val="100"/>
          <w:position w:val="6"/>
          <w:sz w:val="30"/>
          <w:szCs w:val="30"/>
        </w:rPr>
        <w:t>ﺷ</w:t>
      </w:r>
      <w:r>
        <w:rPr>
          <w:rFonts w:cs="B Mitra" w:hAnsi="B Mitra" w:eastAsia="B Mitra" w:ascii="B Mitra"/>
          <w:spacing w:val="-9"/>
          <w:w w:val="100"/>
          <w:position w:val="6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4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7"/>
          <w:w w:val="100"/>
          <w:position w:val="6"/>
          <w:sz w:val="30"/>
          <w:szCs w:val="30"/>
        </w:rPr>
        <w:t>ﺋ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-3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5"/>
          <w:w w:val="100"/>
          <w:position w:val="6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6"/>
          <w:sz w:val="30"/>
          <w:szCs w:val="30"/>
        </w:rPr>
        <w:t>اد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ا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-8"/>
          <w:w w:val="100"/>
          <w:position w:val="6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6"/>
          <w:sz w:val="30"/>
          <w:szCs w:val="30"/>
        </w:rPr>
        <w:t>د</w:t>
      </w:r>
      <w:r>
        <w:rPr>
          <w:rFonts w:cs="B Mitra" w:hAnsi="B Mitra" w:eastAsia="B Mitra" w:ascii="B Mitra"/>
          <w:spacing w:val="15"/>
          <w:w w:val="100"/>
          <w:position w:val="6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30"/>
          <w:szCs w:val="30"/>
        </w:rPr>
        <w:t>ﻪ</w:t>
      </w:r>
      <w:r>
        <w:rPr>
          <w:rFonts w:cs="B Mitra" w:hAnsi="B Mitra" w:eastAsia="B Mitra" w:ascii="B Mitra"/>
          <w:spacing w:val="-6"/>
          <w:w w:val="100"/>
          <w:position w:val="6"/>
          <w:sz w:val="30"/>
          <w:szCs w:val="30"/>
        </w:rPr>
        <w:t>ﭽ</w:t>
      </w:r>
      <w:r>
        <w:rPr>
          <w:rFonts w:cs="B Mitra" w:hAnsi="B Mitra" w:eastAsia="B Mitra" w:ascii="B Mitra"/>
          <w:spacing w:val="3"/>
          <w:w w:val="100"/>
          <w:position w:val="6"/>
          <w:sz w:val="30"/>
          <w:szCs w:val="30"/>
        </w:rPr>
        <w:t>ﻧآ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rFonts w:cs="B Mitra" w:hAnsi="B Mitra" w:eastAsia="B Mitra" w:ascii="B Mitra"/>
          <w:sz w:val="30"/>
          <w:szCs w:val="30"/>
        </w:rPr>
        <w:jc w:val="right"/>
        <w:spacing w:before="4" w:lineRule="exact" w:line="360"/>
        <w:ind w:right="154"/>
      </w:pP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.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3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ﻮﺸ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ﮐ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ي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ﺮﮕ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ﺷد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ﻨ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ﻤ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ﻓ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ﺪﻫ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ﻌﺳ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ﺗ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ر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د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ﮔ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5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ﻧ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ﻮ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ﺘ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ﺖ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ﺳ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-4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ﯿ</w:t>
      </w:r>
      <w:r>
        <w:rPr>
          <w:rFonts w:cs="B Mitra" w:hAnsi="B Mitra" w:eastAsia="B Mitra" w:ascii="B Mitra"/>
          <w:spacing w:val="-5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ا</w:t>
      </w:r>
      <w:r>
        <w:rPr>
          <w:rFonts w:cs="B Mitra" w:hAnsi="B Mitra" w:eastAsia="B Mitra" w:ascii="B Mitra"/>
          <w:spacing w:val="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ﻪ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ﮐ</w:t>
      </w:r>
      <w:r>
        <w:rPr>
          <w:rFonts w:cs="B Mitra" w:hAnsi="B Mitra" w:eastAsia="B Mitra" w:ascii="B Mitra"/>
          <w:spacing w:val="-7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،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ﺪ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ﺷ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ﺎ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ﺑ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ﯽ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ﻣ</w:t>
      </w:r>
      <w:r>
        <w:rPr>
          <w:rFonts w:cs="B Mitra" w:hAnsi="B Mitra" w:eastAsia="B Mitra" w:ascii="B Mitra"/>
          <w:spacing w:val="1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هﮋ</w:t>
      </w:r>
      <w:r>
        <w:rPr>
          <w:rFonts w:cs="B Mitra" w:hAnsi="B Mitra" w:eastAsia="B Mitra" w:ascii="B Mitra"/>
          <w:spacing w:val="-1"/>
          <w:w w:val="100"/>
          <w:position w:val="3"/>
          <w:sz w:val="30"/>
          <w:szCs w:val="30"/>
        </w:rPr>
        <w:t>ﯾ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و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ﻖ</w:t>
      </w:r>
      <w:r>
        <w:rPr>
          <w:rFonts w:cs="B Mitra" w:hAnsi="B Mitra" w:eastAsia="B Mitra" w:ascii="B Mitra"/>
          <w:spacing w:val="-2"/>
          <w:w w:val="100"/>
          <w:position w:val="3"/>
          <w:sz w:val="30"/>
          <w:szCs w:val="30"/>
        </w:rPr>
        <w:t>ﺋ</w:t>
      </w:r>
      <w:r>
        <w:rPr>
          <w:rFonts w:cs="B Mitra" w:hAnsi="B Mitra" w:eastAsia="B Mitra" w:ascii="B Mitra"/>
          <w:spacing w:val="2"/>
          <w:w w:val="100"/>
          <w:position w:val="3"/>
          <w:sz w:val="30"/>
          <w:szCs w:val="30"/>
        </w:rPr>
        <w:t>ﻼ</w:t>
      </w:r>
      <w:r>
        <w:rPr>
          <w:rFonts w:cs="B Mitra" w:hAnsi="B Mitra" w:eastAsia="B Mitra" w:ascii="B Mitra"/>
          <w:spacing w:val="0"/>
          <w:w w:val="100"/>
          <w:position w:val="3"/>
          <w:sz w:val="30"/>
          <w:szCs w:val="30"/>
        </w:rPr>
        <w:t>ﻋ</w:t>
      </w:r>
      <w:r>
        <w:rPr>
          <w:rFonts w:cs="B Mitra" w:hAnsi="B Mitra" w:eastAsia="B Mitra" w:ascii="B Mitra"/>
          <w:spacing w:val="-6"/>
          <w:w w:val="100"/>
          <w:position w:val="3"/>
          <w:sz w:val="30"/>
          <w:szCs w:val="30"/>
        </w:rPr>
        <w:t> </w:t>
      </w:r>
      <w:r>
        <w:rPr>
          <w:rFonts w:cs="B Mitra" w:hAnsi="B Mitra" w:eastAsia="B Mitra" w:ascii="B Mitra"/>
          <w:spacing w:val="6"/>
          <w:w w:val="100"/>
          <w:position w:val="3"/>
          <w:sz w:val="30"/>
          <w:szCs w:val="30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30"/>
          <w:szCs w:val="3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  <w:ind w:left="344"/>
        <w:sectPr>
          <w:type w:val="continuous"/>
          <w:pgSz w:w="12240" w:h="15840"/>
          <w:pgMar w:top="380" w:bottom="280" w:left="1720" w:right="1720"/>
        </w:sectPr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ﻓد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9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</w:pPr>
      <w:r>
        <w:pict>
          <v:shape type="#_x0000_t75" style="width:450pt;height:642.9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2"/>
        <w:ind w:left="4192" w:right="4107"/>
        <w:sectPr>
          <w:pgMar w:header="807" w:footer="0" w:top="1060" w:bottom="280" w:left="1560" w:right="1460"/>
          <w:headerReference w:type="default" r:id="rId8"/>
          <w:footerReference w:type="default" r:id="rId9"/>
          <w:pgSz w:w="12240" w:h="15840"/>
        </w:sectPr>
      </w:pPr>
      <w:r>
        <w:rPr>
          <w:rFonts w:cs="Times New Roman" w:hAnsi="Times New Roman" w:eastAsia="Times New Roman" w:ascii="Times New Roman"/>
          <w:spacing w:val="2"/>
          <w:w w:val="8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1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زا</w:t>
      </w:r>
      <w:r>
        <w:rPr>
          <w:rFonts w:cs="Times New Roman" w:hAnsi="Times New Roman" w:eastAsia="Times New Roman" w:ascii="Times New Roman"/>
          <w:spacing w:val="-2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3"/>
          <w:w w:val="86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ﻪﺤ</w:t>
      </w:r>
      <w:r>
        <w:rPr>
          <w:rFonts w:cs="Times New Roman" w:hAnsi="Times New Roman" w:eastAsia="Times New Roman" w:ascii="Times New Roman"/>
          <w:spacing w:val="-2"/>
          <w:w w:val="65"/>
          <w:sz w:val="22"/>
          <w:szCs w:val="22"/>
        </w:rPr>
        <w:t>ﻔﺻ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before="12"/>
        <w:ind w:left="4472" w:right="4767"/>
        <w:sectPr>
          <w:pgMar w:header="781" w:footer="0" w:top="980" w:bottom="280" w:left="1280" w:right="800"/>
          <w:headerReference w:type="default" r:id="rId11"/>
          <w:footerReference w:type="default" r:id="rId12"/>
          <w:pgSz w:w="12240" w:h="15840"/>
        </w:sectPr>
      </w:pPr>
      <w:r>
        <w:pict>
          <v:shape type="#_x0000_t75" style="position:absolute;margin-left:69.12pt;margin-top:67.92pt;width:497.76pt;height:684.96pt;mso-position-horizontal-relative:page;mso-position-vertical-relative:page;z-index:-2367">
            <v:imagedata o:title="" r:id="rId13"/>
          </v:shape>
        </w:pict>
      </w:r>
      <w:r>
        <w:rPr>
          <w:rFonts w:cs="Times New Roman" w:hAnsi="Times New Roman" w:eastAsia="Times New Roman" w:ascii="Times New Roman"/>
          <w:spacing w:val="2"/>
          <w:w w:val="85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spacing w:val="-5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زا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85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spacing w:val="-7"/>
          <w:w w:val="8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4"/>
          <w:sz w:val="22"/>
          <w:szCs w:val="22"/>
        </w:rPr>
        <w:t>ﻪﺤ</w:t>
      </w:r>
      <w:r>
        <w:rPr>
          <w:rFonts w:cs="Times New Roman" w:hAnsi="Times New Roman" w:eastAsia="Times New Roman" w:ascii="Times New Roman"/>
          <w:spacing w:val="-2"/>
          <w:w w:val="65"/>
          <w:sz w:val="22"/>
          <w:szCs w:val="22"/>
        </w:rPr>
        <w:t>ﻔﺻ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00"/>
        <w:ind w:right="162"/>
      </w:pP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ﺟ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ش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</w:rPr>
        <w:t>ﻒ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</w:rPr>
        <w:t>ﻟا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60"/>
        <w:ind w:left="34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4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/>
        <w:ind w:right="83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99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ﻧﺎﺿ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ﻘﺗ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/>
        <w:ind w:left="34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/>
      </w:pP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ﻞﯿﮑ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ﺼﺨ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83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/>
        <w:sectPr>
          <w:pgNumType w:start="6"/>
          <w:pgMar w:footer="596" w:header="781" w:top="980" w:bottom="280" w:left="1720" w:right="1720"/>
          <w:footerReference w:type="default" r:id="rId14"/>
          <w:pgSz w:w="12240" w:h="15840"/>
        </w:sectPr>
      </w:pP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1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1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2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ذ</w:t>
      </w:r>
      <w:r>
        <w:rPr>
          <w:rFonts w:cs="B Mitra" w:hAnsi="B Mitra" w:eastAsia="B Mitra" w:ascii="B Mitra"/>
          <w:spacing w:val="2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344" w:right="-59"/>
      </w:pP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ﺎﻫم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4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ﻞﯿﮑ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before="39" w:lineRule="exact" w:line="320"/>
        <w:ind w:right="-64"/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-P</w:t>
      </w:r>
      <w:r>
        <w:rPr>
          <w:rFonts w:cs="Times New Roman" w:hAnsi="Times New Roman" w:eastAsia="Times New Roman" w:ascii="Times New Roman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7" w:equalWidth="off">
            <w:col w:w="2438" w:space="110"/>
            <w:col w:w="1075" w:space="106"/>
            <w:col w:w="580" w:space="106"/>
            <w:col w:w="490" w:space="101"/>
            <w:col w:w="1947" w:space="107"/>
            <w:col w:w="481" w:space="110"/>
            <w:col w:w="1149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9" w:lineRule="exact" w:line="320"/>
        <w:ind w:left="250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4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-3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ـ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ﺼﺨ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6"/>
        <w:ind w:right="502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7"/>
        <w:ind w:left="344" w:right="445" w:firstLine="1853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0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ﺛ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-2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10" w:lineRule="exact" w:line="320"/>
        <w:ind w:right="500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99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ﯿﺑ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6"/>
        <w:ind w:left="344"/>
      </w:pP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0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/>
        <w:ind w:right="843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99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02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 w:right="445" w:firstLine="596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 w:lineRule="exact" w:line="320"/>
        <w:ind w:right="837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ﺮﻓ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344"/>
      </w:pP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ﻟ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ﺰﻨ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spacing w:val="-4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ﺻ</w:t>
      </w:r>
      <w:r>
        <w:rPr>
          <w:rFonts w:cs="B Mitra" w:hAnsi="B Mitra" w:eastAsia="B Mitra" w:ascii="B Mitra"/>
          <w:spacing w:val="-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ﻔﯿ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ﮐ</w:t>
      </w:r>
      <w:r>
        <w:rPr>
          <w:rFonts w:cs="B Mitra" w:hAnsi="B Mitra" w:eastAsia="B Mitra" w:ascii="B Mitra"/>
          <w:spacing w:val="-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ﭘ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ء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ﯿﺘ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26"/>
          <w:szCs w:val="26"/>
        </w:rPr>
        <w:t>ط</w:t>
      </w:r>
      <w:r>
        <w:rPr>
          <w:rFonts w:cs="B Mitra" w:hAnsi="B Mitra" w:eastAsia="B Mitra" w:ascii="B Mitra"/>
          <w:spacing w:val="-6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ﺎﻫ</w:t>
      </w:r>
      <w:r>
        <w:rPr>
          <w:rFonts w:cs="B Mitra" w:hAnsi="B Mitra" w:eastAsia="B Mitra" w:ascii="B Mitra"/>
          <w:spacing w:val="-10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ﺬ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ﯽﻬ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: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ﺬﺗ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2240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ﺬﻓ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ﺪﺻ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ﻄﻗ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2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2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ﺻا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2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 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Koodak" w:hAnsi="B Koodak" w:eastAsia="B Koodak" w:ascii="B Koodak"/>
          <w:sz w:val="18"/>
          <w:szCs w:val="18"/>
        </w:rPr>
        <w:jc w:val="right"/>
        <w:spacing w:before="5" w:lineRule="auto" w:line="248"/>
        <w:ind w:left="290" w:right="83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-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ﺲﮑﻋ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18"/>
          <w:szCs w:val="18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ﻮﻀ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ﺣ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6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ن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وﺪ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ﺑ</w:t>
      </w:r>
      <w:r>
        <w:rPr>
          <w:rFonts w:cs="B Koodak" w:hAnsi="B Koodak" w:eastAsia="B Koodak" w:ascii="B Koodak"/>
          <w:b/>
          <w:spacing w:val="37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ز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ﻮ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ﺠ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ﻣ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ر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و</w:t>
      </w:r>
      <w:r>
        <w:rPr>
          <w:rFonts w:cs="B Koodak" w:hAnsi="B Koodak" w:eastAsia="B Koodak" w:ascii="B Koodak"/>
          <w:b/>
          <w:spacing w:val="-7"/>
          <w:w w:val="100"/>
          <w:sz w:val="18"/>
          <w:szCs w:val="18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ﺻ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4"/>
          <w:w w:val="100"/>
          <w:sz w:val="18"/>
          <w:szCs w:val="18"/>
        </w:rPr>
        <w:t>ي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ﻫ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ﺎ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ﺿ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ﺎﻘ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ﺗ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2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8"/>
          <w:w w:val="100"/>
          <w:sz w:val="18"/>
          <w:szCs w:val="18"/>
        </w:rPr>
        <w:t>ﯽ</w:t>
      </w:r>
      <w:r>
        <w:rPr>
          <w:rFonts w:cs="B Koodak" w:hAnsi="B Koodak" w:eastAsia="B Koodak" w:ascii="B Koodak"/>
          <w:b/>
          <w:spacing w:val="-8"/>
          <w:w w:val="100"/>
          <w:sz w:val="18"/>
          <w:szCs w:val="18"/>
        </w:rPr>
        <w:t>ﺳ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ر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ﺮﺑ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3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ﻞﺣ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ا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ﺮﻣ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8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ﻪ</w:t>
      </w:r>
      <w:r>
        <w:rPr>
          <w:rFonts w:cs="B Koodak" w:hAnsi="B Koodak" w:eastAsia="B Koodak" w:ascii="B Koodak"/>
          <w:b/>
          <w:spacing w:val="5"/>
          <w:w w:val="100"/>
          <w:sz w:val="18"/>
          <w:szCs w:val="18"/>
        </w:rPr>
        <w:t>ﯿ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ﻠ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ﮐ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ﮐ</w:t>
      </w:r>
      <w:r>
        <w:rPr>
          <w:rFonts w:cs="B Koodak" w:hAnsi="B Koodak" w:eastAsia="B Koodak" w:ascii="B Koodak"/>
          <w:b/>
          <w:spacing w:val="35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ﺪ</w:t>
      </w:r>
      <w:r>
        <w:rPr>
          <w:rFonts w:cs="B Koodak" w:hAnsi="B Koodak" w:eastAsia="B Koodak" w:ascii="B Koodak"/>
          <w:b/>
          <w:spacing w:val="-3"/>
          <w:w w:val="100"/>
          <w:sz w:val="18"/>
          <w:szCs w:val="18"/>
        </w:rPr>
        <w:t>ﺷ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ﺎ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ﺑ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ﻣ</w:t>
      </w:r>
      <w:r>
        <w:rPr>
          <w:rFonts w:cs="B Koodak" w:hAnsi="B Koodak" w:eastAsia="B Koodak" w:ascii="B Koodak"/>
          <w:b/>
          <w:spacing w:val="38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ﺢ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ﯿ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ﺿ</w:t>
      </w:r>
      <w:r>
        <w:rPr>
          <w:rFonts w:cs="B Koodak" w:hAnsi="B Koodak" w:eastAsia="B Koodak" w:ascii="B Koodak"/>
          <w:b/>
          <w:spacing w:val="-3"/>
          <w:w w:val="100"/>
          <w:sz w:val="18"/>
          <w:szCs w:val="18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ﺗ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ﺑ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م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ز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ﻻ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)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24"/>
          <w:w w:val="100"/>
          <w:sz w:val="18"/>
          <w:szCs w:val="18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يز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99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ﺳا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(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.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ﺷ</w:t>
      </w:r>
      <w:r>
        <w:rPr>
          <w:rFonts w:cs="B Koodak" w:hAnsi="B Koodak" w:eastAsia="B Koodak" w:ascii="B Koodak"/>
          <w:b/>
          <w:spacing w:val="14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ﺪ</w:t>
      </w:r>
      <w:r>
        <w:rPr>
          <w:rFonts w:cs="B Koodak" w:hAnsi="B Koodak" w:eastAsia="B Koodak" w:ascii="B Koodak"/>
          <w:b/>
          <w:spacing w:val="-6"/>
          <w:w w:val="100"/>
          <w:sz w:val="18"/>
          <w:szCs w:val="18"/>
        </w:rPr>
        <w:t>ﻫ</w:t>
      </w:r>
      <w:r>
        <w:rPr>
          <w:rFonts w:cs="B Koodak" w:hAnsi="B Koodak" w:eastAsia="B Koodak" w:ascii="B Koodak"/>
          <w:b/>
          <w:spacing w:val="-1"/>
          <w:w w:val="100"/>
          <w:sz w:val="18"/>
          <w:szCs w:val="18"/>
        </w:rPr>
        <w:t>ا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ﺧ</w:t>
      </w:r>
      <w:r>
        <w:rPr>
          <w:rFonts w:cs="B Koodak" w:hAnsi="B Koodak" w:eastAsia="B Koodak" w:ascii="B Koodak"/>
          <w:b/>
          <w:spacing w:val="15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18"/>
          <w:szCs w:val="18"/>
        </w:rPr>
        <w:t>ﻞ</w:t>
      </w:r>
      <w:r>
        <w:rPr>
          <w:rFonts w:cs="B Koodak" w:hAnsi="B Koodak" w:eastAsia="B Koodak" w:ascii="B Koodak"/>
          <w:b/>
          <w:spacing w:val="-2"/>
          <w:w w:val="100"/>
          <w:sz w:val="18"/>
          <w:szCs w:val="18"/>
        </w:rPr>
        <w:t>ﻤ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ﻋ</w:t>
      </w:r>
      <w:r>
        <w:rPr>
          <w:rFonts w:cs="B Koodak" w:hAnsi="B Koodak" w:eastAsia="B Koodak" w:ascii="B Koodak"/>
          <w:b/>
          <w:spacing w:val="14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7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ﺪ</w:t>
      </w:r>
      <w:r>
        <w:rPr>
          <w:rFonts w:cs="B Koodak" w:hAnsi="B Koodak" w:eastAsia="B Koodak" w:ascii="B Koodak"/>
          <w:b/>
          <w:spacing w:val="-4"/>
          <w:w w:val="100"/>
          <w:sz w:val="18"/>
          <w:szCs w:val="18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ﺑ</w:t>
      </w:r>
      <w:r>
        <w:rPr>
          <w:rFonts w:cs="B Koodak" w:hAnsi="B Koodak" w:eastAsia="B Koodak" w:ascii="B Koodak"/>
          <w:b/>
          <w:spacing w:val="8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ﻖ</w:t>
      </w:r>
      <w:r>
        <w:rPr>
          <w:rFonts w:cs="B Koodak" w:hAnsi="B Koodak" w:eastAsia="B Koodak" w:ascii="B Koodak"/>
          <w:b/>
          <w:spacing w:val="5"/>
          <w:w w:val="100"/>
          <w:sz w:val="18"/>
          <w:szCs w:val="18"/>
        </w:rPr>
        <w:t>ﺒ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ﻃ</w:t>
      </w:r>
      <w:r>
        <w:rPr>
          <w:rFonts w:cs="B Koodak" w:hAnsi="B Koodak" w:eastAsia="B Koodak" w:ascii="B Koodak"/>
          <w:b/>
          <w:spacing w:val="12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م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و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ﺰﻟ</w:t>
      </w:r>
      <w:r>
        <w:rPr>
          <w:rFonts w:cs="B Koodak" w:hAnsi="B Koodak" w:eastAsia="B Koodak" w:ascii="B Koodak"/>
          <w:b/>
          <w:spacing w:val="11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ت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ر</w:t>
      </w:r>
      <w:r>
        <w:rPr>
          <w:rFonts w:cs="B Koodak" w:hAnsi="B Koodak" w:eastAsia="B Koodak" w:ascii="B Koodak"/>
          <w:b/>
          <w:spacing w:val="-3"/>
          <w:w w:val="100"/>
          <w:sz w:val="18"/>
          <w:szCs w:val="18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ﺻ</w:t>
      </w:r>
      <w:r>
        <w:rPr>
          <w:rFonts w:cs="B Koodak" w:hAnsi="B Koodak" w:eastAsia="B Koodak" w:ascii="B Koodak"/>
          <w:b/>
          <w:spacing w:val="16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ر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و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18"/>
          <w:szCs w:val="18"/>
        </w:rPr>
        <w:t>ه</w:t>
      </w:r>
      <w:r>
        <w:rPr>
          <w:rFonts w:cs="B Koodak" w:hAnsi="B Koodak" w:eastAsia="B Koodak" w:ascii="B Koodak"/>
          <w:b/>
          <w:spacing w:val="1"/>
          <w:w w:val="100"/>
          <w:sz w:val="18"/>
          <w:szCs w:val="18"/>
        </w:rPr>
        <w:t>د</w:t>
      </w:r>
      <w:r>
        <w:rPr>
          <w:rFonts w:cs="B Koodak" w:hAnsi="B Koodak" w:eastAsia="B Koodak" w:ascii="B Koodak"/>
          <w:b/>
          <w:spacing w:val="2"/>
          <w:w w:val="100"/>
          <w:sz w:val="18"/>
          <w:szCs w:val="18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18"/>
          <w:szCs w:val="18"/>
        </w:rPr>
        <w:t>ﺑ</w:t>
      </w:r>
      <w:r>
        <w:rPr>
          <w:rFonts w:cs="B Koodak" w:hAnsi="B Koodak" w:eastAsia="B Koodak" w:ascii="B Koodak"/>
          <w:b/>
          <w:spacing w:val="11"/>
          <w:w w:val="100"/>
          <w:sz w:val="18"/>
          <w:szCs w:val="18"/>
        </w:rPr>
        <w:t> </w:t>
      </w:r>
      <w:r>
        <w:rPr>
          <w:rFonts w:cs="B Koodak" w:hAnsi="B Koodak" w:eastAsia="B Koodak" w:ascii="B Koodak"/>
          <w:b/>
          <w:spacing w:val="3"/>
          <w:w w:val="104"/>
          <w:sz w:val="18"/>
          <w:szCs w:val="18"/>
        </w:rPr>
        <w:t>ﯽ</w:t>
      </w:r>
      <w:r>
        <w:rPr>
          <w:rFonts w:cs="B Koodak" w:hAnsi="B Koodak" w:eastAsia="B Koodak" w:ascii="B Koodak"/>
          <w:b/>
          <w:spacing w:val="-2"/>
          <w:w w:val="104"/>
          <w:sz w:val="18"/>
          <w:szCs w:val="18"/>
        </w:rPr>
        <w:t>ﺿﺎ</w:t>
      </w:r>
      <w:r>
        <w:rPr>
          <w:rFonts w:cs="B Koodak" w:hAnsi="B Koodak" w:eastAsia="B Koodak" w:ascii="B Koodak"/>
          <w:b/>
          <w:spacing w:val="4"/>
          <w:w w:val="104"/>
          <w:sz w:val="18"/>
          <w:szCs w:val="18"/>
        </w:rPr>
        <w:t>ﻘ</w:t>
      </w:r>
      <w:r>
        <w:rPr>
          <w:rFonts w:cs="B Koodak" w:hAnsi="B Koodak" w:eastAsia="B Koodak" w:ascii="B Koodak"/>
          <w:b/>
          <w:spacing w:val="0"/>
          <w:w w:val="104"/>
          <w:sz w:val="18"/>
          <w:szCs w:val="18"/>
        </w:rPr>
        <w:t>ﺘﻣ</w:t>
      </w:r>
      <w:r>
        <w:rPr>
          <w:rFonts w:cs="B Koodak" w:hAnsi="B Koodak" w:eastAsia="B Koodak" w:ascii="B Koodak"/>
          <w:spacing w:val="0"/>
          <w:w w:val="100"/>
          <w:sz w:val="18"/>
          <w:szCs w:val="18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ﻧآ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يز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 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834"/>
      </w:pPr>
      <w:r>
        <w:rPr>
          <w:rFonts w:cs="B Mitra" w:hAnsi="B Mitra" w:eastAsia="B Mitra" w:ascii="B Mitra"/>
          <w:spacing w:val="9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ﻄﻣ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ﺋﺎﺗ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 w:lineRule="exact" w:line="320"/>
        <w:ind w:right="838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6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ﻬﻧ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6"/>
        <w:ind w:left="34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4357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ﻀﺣ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6"/>
        <w:ind w:left="344"/>
      </w:pP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8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ﺋﺎﺗ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8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1851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ﺶ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4" w:lineRule="exact" w:line="320"/>
        <w:ind w:left="344" w:right="-6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position w:val="2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6"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3237" w:space="102"/>
            <w:col w:w="5461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ﻮﺧر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ﻘﻓ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1698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ور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502"/>
      </w:pP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4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4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3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ﻠﯿ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3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با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ﻔﻨ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ﺋﺎﺗ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ind w:right="504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0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99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ﺣﻼﺻ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50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99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ﻋا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4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10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5"/>
        <w:ind w:left="344" w:right="-6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</w:pPr>
      <w:r>
        <w:br w:type="column"/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1258"/>
        <w:sectPr>
          <w:type w:val="continuous"/>
          <w:pgSz w:w="12240" w:h="15840"/>
          <w:pgMar w:top="380" w:bottom="280" w:left="1720" w:right="1720"/>
          <w:cols w:num="2" w:equalWidth="off">
            <w:col w:w="3604" w:space="105"/>
            <w:col w:w="5091"/>
          </w:cols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9"/>
        <w:ind w:left="3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3810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ﺛ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344" w:right="-59"/>
      </w:pP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4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4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ﻪﺘﻔ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فﺮ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4204" w:space="104"/>
            <w:col w:w="4492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4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12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5" w:lineRule="exact" w:line="320"/>
        <w:ind w:left="1006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3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اﺰ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ﺎﮐ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305" w:right="462"/>
      </w:pP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ﻃ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ﻮﮔ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 w:lineRule="exact" w:line="320"/>
        <w:ind w:left="415" w:right="46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ف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ﻒ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4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ﺎﻣ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ﺺ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ﻊ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2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(2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3354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6"/>
        <w:ind w:left="344"/>
      </w:pP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ﭙ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4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ﻧﺎﺑ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13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12"/>
        <w:ind w:right="836"/>
      </w:pPr>
      <w:r>
        <w:rPr>
          <w:rFonts w:cs="B Mitra" w:hAnsi="B Mitra" w:eastAsia="B Mitra" w:ascii="B Mitra"/>
          <w:spacing w:val="4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ﯽﻣ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66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/>
        <w:ind w:left="1328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34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16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836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 w:lineRule="exact" w:line="320"/>
        <w:ind w:left="166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8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17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502"/>
      </w:pP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فﺮ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ﻇ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ﻂ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ﻔ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508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ﺳا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ﻃ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ﻈ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ﺻا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18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/>
        <w:ind w:left="2000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19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ﻄﻣ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ﻨﯿ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19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auto" w:line="247"/>
        <w:ind w:left="290" w:right="831"/>
      </w:pP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99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ﻧآ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ﺖﻘﻓ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843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99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20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ﻔ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613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position w:val="2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ح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2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20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44"/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45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21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auto" w:line="242"/>
        <w:ind w:left="344" w:right="443" w:firstLine="4219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99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ﺳا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ﯿﻠ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ﺗ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22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570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ﺎﻫ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ﺛ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ﯽﻤ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ﺎﻧ</w:t>
      </w:r>
      <w:r>
        <w:rPr>
          <w:rFonts w:cs="B Mitra" w:hAnsi="B Mitra" w:eastAsia="B Mitra" w:ascii="B Mitra"/>
          <w:spacing w:val="3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2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(1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44" w:right="44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ﻄﻣ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ﻧا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 w:lineRule="exact" w:line="320"/>
        <w:ind w:left="490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502"/>
      </w:pP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ﺎﺟ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ﺋآ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ﺑﺎﺗ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ﮋ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«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»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ﺎﻧ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ﻪﯿﻠ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2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505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99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60"/>
        <w:ind w:right="50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ﻗ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ﻮﻘﺣ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ﻘ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ﻘﺣ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ﯿﯿ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ﻐ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99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ب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844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820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ﺑﺎﻗ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8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8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4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0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1119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4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100"/>
        <w:sectPr>
          <w:pgMar w:header="781" w:footer="596" w:top="980" w:bottom="280" w:left="1220" w:right="1720"/>
          <w:pgSz w:w="12240" w:h="15840"/>
        </w:sectPr>
      </w:pPr>
      <w:r>
        <w:pict>
          <v:shape type="#_x0000_t75" style="width:451.92pt;height:607.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60"/>
        <w:ind w:right="162"/>
      </w:pP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ﺒ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ﻨﯾﺎﻤ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ﺠ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99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ج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884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16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ﺑﯽ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87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12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872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-8"/>
          <w:w w:val="99"/>
          <w:sz w:val="26"/>
          <w:szCs w:val="26"/>
        </w:rPr>
        <w:t>0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195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8"/>
        <w:ind w:left="111"/>
        <w:sectPr>
          <w:pgMar w:header="781" w:footer="596" w:top="980" w:bottom="280" w:left="1180" w:right="1720"/>
          <w:pgSz w:w="12240" w:h="15840"/>
        </w:sectPr>
      </w:pPr>
      <w:r>
        <w:pict>
          <v:shape type="#_x0000_t75" style="width:453.36pt;height:60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  <w:sectPr>
          <w:pgMar w:header="781" w:footer="596" w:top="980" w:bottom="280" w:left="1720" w:right="1720"/>
          <w:pgSz w:w="12240" w:h="15840"/>
        </w:sectPr>
      </w:pPr>
      <w:r>
        <w:rPr>
          <w:sz w:val="26"/>
          <w:szCs w:val="2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344" w:right="-59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60"/>
        <w:ind w:right="164"/>
      </w:pPr>
      <w:r>
        <w:br w:type="column"/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ﮑ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ﻠ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ﻤ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1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ش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4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4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ﻒ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5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4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ﻪﯿﻠﮐ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157"/>
        <w:sectPr>
          <w:type w:val="continuous"/>
          <w:pgSz w:w="12240" w:h="15840"/>
          <w:pgMar w:top="380" w:bottom="280" w:left="1720" w:right="1720"/>
          <w:cols w:num="2" w:equalWidth="off">
            <w:col w:w="1101" w:space="112"/>
            <w:col w:w="7587"/>
          </w:cols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ﺮﮔ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Symbol" w:hAnsi="Symbol" w:eastAsia="Symbol" w:ascii="Symbol"/>
          <w:sz w:val="26"/>
          <w:szCs w:val="26"/>
        </w:rPr>
        <w:jc w:val="center"/>
        <w:spacing w:before="35"/>
        <w:ind w:left="302" w:right="461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ﮑﻠﻤ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ﻒ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Symbol" w:hAnsi="Symbol" w:eastAsia="Symbol" w:ascii="Symbol"/>
          <w:spacing w:val="0"/>
          <w:w w:val="99"/>
          <w:sz w:val="26"/>
          <w:szCs w:val="26"/>
        </w:rPr>
        <w:t></w:t>
      </w:r>
      <w:r>
        <w:rPr>
          <w:rFonts w:cs="Symbol" w:hAnsi="Symbol" w:eastAsia="Symbol" w:ascii="Symbol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521" w:right="796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Symbol" w:hAnsi="Symbol" w:eastAsia="Symbol" w:ascii="Symbol"/>
          <w:sz w:val="26"/>
          <w:szCs w:val="26"/>
        </w:rPr>
        <w:jc w:val="center"/>
        <w:spacing w:before="1"/>
        <w:ind w:left="297" w:right="45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ﻧﺎﻫﺎﻣ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Symbol" w:hAnsi="Symbol" w:eastAsia="Symbol" w:ascii="Symbol"/>
          <w:spacing w:val="0"/>
          <w:w w:val="99"/>
          <w:sz w:val="26"/>
          <w:szCs w:val="26"/>
        </w:rPr>
        <w:t></w:t>
      </w:r>
      <w:r>
        <w:rPr>
          <w:rFonts w:cs="Symbol" w:hAnsi="Symbol" w:eastAsia="Symbol" w:ascii="Symbol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5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5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5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5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Symbol" w:hAnsi="Symbol" w:eastAsia="Symbol" w:ascii="Symbol"/>
          <w:sz w:val="26"/>
          <w:szCs w:val="26"/>
        </w:rPr>
        <w:jc w:val="left"/>
        <w:spacing w:before="2" w:lineRule="auto" w:line="243"/>
        <w:ind w:left="344" w:right="446" w:firstLine="5098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 </w:t>
      </w:r>
      <w:r>
        <w:rPr>
          <w:rFonts w:cs="B Mitra" w:hAnsi="B Mitra" w:eastAsia="B Mitra" w:ascii="B Mitra"/>
          <w:spacing w:val="37"/>
          <w:w w:val="100"/>
          <w:sz w:val="26"/>
          <w:szCs w:val="26"/>
        </w:rPr>
        <w:t> </w:t>
      </w:r>
      <w:r>
        <w:rPr>
          <w:rFonts w:cs="Symbol" w:hAnsi="Symbol" w:eastAsia="Symbol" w:ascii="Symbol"/>
          <w:spacing w:val="0"/>
          <w:w w:val="100"/>
          <w:sz w:val="26"/>
          <w:szCs w:val="26"/>
        </w:rPr>
        <w:t></w:t>
      </w:r>
      <w:r>
        <w:rPr>
          <w:rFonts w:cs="Symbol" w:hAnsi="Symbol" w:eastAsia="Symbol" w:ascii="Symbol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1" w:lineRule="exact" w:line="320"/>
        <w:ind w:left="588" w:right="796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ذ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ﺸﻣ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ﺒﺘ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ﺎﮐ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ﻫرﻮ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ﻨﻔ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ﻇ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ﺎﻫ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2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ﺬﺗ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ﭽ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2638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ﻒ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ﻫرﻮ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lineRule="exact" w:line="340"/>
        <w:ind w:left="344" w:right="799"/>
      </w:pP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ﺲ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ﺎﻫم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ﺬ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ﻟو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3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3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ﺜ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(2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ﺬﺗ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2" w:lineRule="auto" w:line="243"/>
        <w:ind w:left="344" w:right="445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ﺑﯽ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ﻒ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237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ﻘﻓا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ﻻ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ﻨﺘ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ﺲﯿ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ﮔﺮ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(3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ﺬﺗ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2821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lineRule="exact" w:line="360"/>
        <w:ind w:right="160"/>
      </w:pP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ﺖﺳ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ـﻫ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2446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ﻪﯿﻠ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Esfehan" w:hAnsi="B Esfehan" w:eastAsia="B Esfehan" w:ascii="B Esfehan"/>
          <w:sz w:val="22"/>
          <w:szCs w:val="22"/>
        </w:rPr>
        <w:jc w:val="center"/>
        <w:spacing w:lineRule="exact" w:line="340"/>
        <w:ind w:left="4008" w:right="3826"/>
      </w:pPr>
      <w:r>
        <w:rPr>
          <w:rFonts w:cs="B Esfehan" w:hAnsi="B Esfehan" w:eastAsia="B Esfehan" w:ascii="B Esfehan"/>
          <w:b/>
          <w:spacing w:val="-2"/>
          <w:w w:val="100"/>
          <w:position w:val="8"/>
          <w:sz w:val="22"/>
          <w:szCs w:val="22"/>
        </w:rPr>
        <w:t>ﯽ</w:t>
      </w:r>
      <w:r>
        <w:rPr>
          <w:rFonts w:cs="B Esfehan" w:hAnsi="B Esfehan" w:eastAsia="B Esfehan" w:ascii="B Esfehan"/>
          <w:b/>
          <w:spacing w:val="0"/>
          <w:w w:val="100"/>
          <w:position w:val="8"/>
          <w:sz w:val="22"/>
          <w:szCs w:val="22"/>
        </w:rPr>
        <w:t>ﻟ</w:t>
      </w:r>
      <w:r>
        <w:rPr>
          <w:rFonts w:cs="B Esfehan" w:hAnsi="B Esfehan" w:eastAsia="B Esfehan" w:ascii="B Esfehan"/>
          <w:b/>
          <w:spacing w:val="1"/>
          <w:w w:val="100"/>
          <w:position w:val="8"/>
          <w:sz w:val="22"/>
          <w:szCs w:val="22"/>
        </w:rPr>
        <w:t>ﺎ</w:t>
      </w:r>
      <w:r>
        <w:rPr>
          <w:rFonts w:cs="B Esfehan" w:hAnsi="B Esfehan" w:eastAsia="B Esfehan" w:ascii="B Esfehan"/>
          <w:b/>
          <w:spacing w:val="-1"/>
          <w:w w:val="100"/>
          <w:position w:val="8"/>
          <w:sz w:val="22"/>
          <w:szCs w:val="22"/>
        </w:rPr>
        <w:t>ﻌ</w:t>
      </w:r>
      <w:r>
        <w:rPr>
          <w:rFonts w:cs="B Esfehan" w:hAnsi="B Esfehan" w:eastAsia="B Esfehan" w:ascii="B Esfehan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Esfehan" w:hAnsi="B Esfehan" w:eastAsia="B Esfehan" w:ascii="B Esfehan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Esfehan" w:hAnsi="B Esfehan" w:eastAsia="B Esfehan" w:ascii="B Esfehan"/>
          <w:b/>
          <w:spacing w:val="1"/>
          <w:w w:val="102"/>
          <w:position w:val="8"/>
          <w:sz w:val="22"/>
          <w:szCs w:val="22"/>
        </w:rPr>
        <w:t>ﻪﻤ</w:t>
      </w:r>
      <w:r>
        <w:rPr>
          <w:rFonts w:cs="B Esfehan" w:hAnsi="B Esfehan" w:eastAsia="B Esfehan" w:ascii="B Esfehan"/>
          <w:b/>
          <w:spacing w:val="-1"/>
          <w:w w:val="102"/>
          <w:position w:val="8"/>
          <w:sz w:val="22"/>
          <w:szCs w:val="22"/>
        </w:rPr>
        <w:t>ﺴﺑ</w:t>
      </w:r>
      <w:r>
        <w:rPr>
          <w:rFonts w:cs="B Esfehan" w:hAnsi="B Esfehan" w:eastAsia="B Esfehan" w:ascii="B Esfehan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9"/>
        <w:ind w:left="3334" w:right="3148"/>
      </w:pPr>
      <w:r>
        <w:rPr>
          <w:rFonts w:cs="Times New Roman" w:hAnsi="Times New Roman" w:eastAsia="Times New Roman" w:ascii="Times New Roman"/>
          <w:b/>
          <w:spacing w:val="-6"/>
          <w:w w:val="147"/>
          <w:sz w:val="18"/>
          <w:szCs w:val="18"/>
        </w:rPr>
        <w:t>ن</w:t>
      </w:r>
      <w:r>
        <w:rPr>
          <w:rFonts w:cs="Times New Roman" w:hAnsi="Times New Roman" w:eastAsia="Times New Roman" w:ascii="Times New Roman"/>
          <w:b/>
          <w:spacing w:val="-1"/>
          <w:w w:val="147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4"/>
          <w:w w:val="147"/>
          <w:sz w:val="18"/>
          <w:szCs w:val="18"/>
        </w:rPr>
        <w:t>ﺮ</w:t>
      </w:r>
      <w:r>
        <w:rPr>
          <w:rFonts w:cs="Times New Roman" w:hAnsi="Times New Roman" w:eastAsia="Times New Roman" w:ascii="Times New Roman"/>
          <w:b/>
          <w:spacing w:val="4"/>
          <w:w w:val="147"/>
          <w:sz w:val="18"/>
          <w:szCs w:val="18"/>
        </w:rPr>
        <w:t>ﯾ</w:t>
      </w:r>
      <w:r>
        <w:rPr>
          <w:rFonts w:cs="Times New Roman" w:hAnsi="Times New Roman" w:eastAsia="Times New Roman" w:ascii="Times New Roman"/>
          <w:b/>
          <w:spacing w:val="-1"/>
          <w:w w:val="147"/>
          <w:sz w:val="18"/>
          <w:szCs w:val="18"/>
        </w:rPr>
        <w:t>ز</w:t>
      </w:r>
      <w:r>
        <w:rPr>
          <w:rFonts w:cs="Times New Roman" w:hAnsi="Times New Roman" w:eastAsia="Times New Roman" w:ascii="Times New Roman"/>
          <w:b/>
          <w:spacing w:val="0"/>
          <w:w w:val="147"/>
          <w:sz w:val="18"/>
          <w:szCs w:val="18"/>
        </w:rPr>
        <w:t>و</w:t>
      </w:r>
      <w:r>
        <w:rPr>
          <w:rFonts w:cs="Times New Roman" w:hAnsi="Times New Roman" w:eastAsia="Times New Roman" w:ascii="Times New Roman"/>
          <w:b/>
          <w:spacing w:val="-36"/>
          <w:w w:val="14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47"/>
          <w:sz w:val="18"/>
          <w:szCs w:val="18"/>
        </w:rPr>
        <w:t>ت</w:t>
      </w:r>
      <w:r>
        <w:rPr>
          <w:rFonts w:cs="Times New Roman" w:hAnsi="Times New Roman" w:eastAsia="Times New Roman" w:ascii="Times New Roman"/>
          <w:b/>
          <w:spacing w:val="21"/>
          <w:w w:val="14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47"/>
          <w:sz w:val="18"/>
          <w:szCs w:val="18"/>
        </w:rPr>
        <w:t>ﺄ</w:t>
      </w:r>
      <w:r>
        <w:rPr>
          <w:rFonts w:cs="Times New Roman" w:hAnsi="Times New Roman" w:eastAsia="Times New Roman" w:ascii="Times New Roman"/>
          <w:b/>
          <w:spacing w:val="4"/>
          <w:w w:val="147"/>
          <w:sz w:val="18"/>
          <w:szCs w:val="18"/>
        </w:rPr>
        <w:t>ﯿ</w:t>
      </w:r>
      <w:r>
        <w:rPr>
          <w:rFonts w:cs="Times New Roman" w:hAnsi="Times New Roman" w:eastAsia="Times New Roman" w:ascii="Times New Roman"/>
          <w:b/>
          <w:spacing w:val="0"/>
          <w:w w:val="147"/>
          <w:sz w:val="18"/>
          <w:szCs w:val="18"/>
        </w:rPr>
        <w:t>ﻫ</w:t>
      </w:r>
      <w:r>
        <w:rPr>
          <w:rFonts w:cs="Times New Roman" w:hAnsi="Times New Roman" w:eastAsia="Times New Roman" w:ascii="Times New Roman"/>
          <w:b/>
          <w:spacing w:val="-11"/>
          <w:w w:val="14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4"/>
          <w:w w:val="147"/>
          <w:sz w:val="18"/>
          <w:szCs w:val="18"/>
        </w:rPr>
        <w:t>ﻪ</w:t>
      </w:r>
      <w:r>
        <w:rPr>
          <w:rFonts w:cs="Times New Roman" w:hAnsi="Times New Roman" w:eastAsia="Times New Roman" w:ascii="Times New Roman"/>
          <w:b/>
          <w:spacing w:val="3"/>
          <w:w w:val="147"/>
          <w:sz w:val="18"/>
          <w:szCs w:val="18"/>
        </w:rPr>
        <w:t>ﻣ</w:t>
      </w:r>
      <w:r>
        <w:rPr>
          <w:rFonts w:cs="Times New Roman" w:hAnsi="Times New Roman" w:eastAsia="Times New Roman" w:ascii="Times New Roman"/>
          <w:b/>
          <w:spacing w:val="-1"/>
          <w:w w:val="147"/>
          <w:sz w:val="18"/>
          <w:szCs w:val="18"/>
        </w:rPr>
        <w:t>ﺎ</w:t>
      </w:r>
      <w:r>
        <w:rPr>
          <w:rFonts w:cs="Times New Roman" w:hAnsi="Times New Roman" w:eastAsia="Times New Roman" w:ascii="Times New Roman"/>
          <w:b/>
          <w:spacing w:val="0"/>
          <w:w w:val="147"/>
          <w:sz w:val="18"/>
          <w:szCs w:val="18"/>
        </w:rPr>
        <w:t>ﻧ</w:t>
      </w:r>
      <w:r>
        <w:rPr>
          <w:rFonts w:cs="Times New Roman" w:hAnsi="Times New Roman" w:eastAsia="Times New Roman" w:ascii="Times New Roman"/>
          <w:b/>
          <w:spacing w:val="-25"/>
          <w:w w:val="14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6"/>
          <w:w w:val="179"/>
          <w:sz w:val="18"/>
          <w:szCs w:val="18"/>
        </w:rPr>
        <w:t>ﺐ</w:t>
      </w:r>
      <w:r>
        <w:rPr>
          <w:rFonts w:cs="Times New Roman" w:hAnsi="Times New Roman" w:eastAsia="Times New Roman" w:ascii="Times New Roman"/>
          <w:b/>
          <w:spacing w:val="-2"/>
          <w:w w:val="170"/>
          <w:sz w:val="18"/>
          <w:szCs w:val="18"/>
        </w:rPr>
        <w:t>ﯾ</w:t>
      </w:r>
      <w:r>
        <w:rPr>
          <w:rFonts w:cs="Times New Roman" w:hAnsi="Times New Roman" w:eastAsia="Times New Roman" w:ascii="Times New Roman"/>
          <w:b/>
          <w:spacing w:val="0"/>
          <w:w w:val="129"/>
          <w:sz w:val="18"/>
          <w:szCs w:val="18"/>
        </w:rPr>
        <w:t>ﻮ</w:t>
      </w:r>
      <w:r>
        <w:rPr>
          <w:rFonts w:cs="Times New Roman" w:hAnsi="Times New Roman" w:eastAsia="Times New Roman" w:ascii="Times New Roman"/>
          <w:b/>
          <w:spacing w:val="2"/>
          <w:w w:val="117"/>
          <w:sz w:val="18"/>
          <w:szCs w:val="18"/>
        </w:rPr>
        <w:t>ﺼﺗ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ind w:left="2215" w:right="2019"/>
      </w:pPr>
      <w:r>
        <w:rPr>
          <w:rFonts w:cs="Times New Roman" w:hAnsi="Times New Roman" w:eastAsia="Times New Roman" w:ascii="Times New Roman"/>
          <w:b/>
          <w:spacing w:val="-8"/>
          <w:w w:val="151"/>
          <w:sz w:val="18"/>
          <w:szCs w:val="18"/>
        </w:rPr>
        <w:t>ﯽ</w:t>
      </w:r>
      <w:r>
        <w:rPr>
          <w:rFonts w:cs="Times New Roman" w:hAnsi="Times New Roman" w:eastAsia="Times New Roman" w:ascii="Times New Roman"/>
          <w:b/>
          <w:spacing w:val="-5"/>
          <w:w w:val="151"/>
          <w:sz w:val="18"/>
          <w:szCs w:val="18"/>
        </w:rPr>
        <w:t>ﻣ</w:t>
      </w:r>
      <w:r>
        <w:rPr>
          <w:rFonts w:cs="Times New Roman" w:hAnsi="Times New Roman" w:eastAsia="Times New Roman" w:ascii="Times New Roman"/>
          <w:b/>
          <w:spacing w:val="12"/>
          <w:w w:val="151"/>
          <w:sz w:val="18"/>
          <w:szCs w:val="18"/>
        </w:rPr>
        <w:t>ﻼ</w:t>
      </w:r>
      <w:r>
        <w:rPr>
          <w:rFonts w:cs="Times New Roman" w:hAnsi="Times New Roman" w:eastAsia="Times New Roman" w:ascii="Times New Roman"/>
          <w:b/>
          <w:spacing w:val="-8"/>
          <w:w w:val="151"/>
          <w:sz w:val="18"/>
          <w:szCs w:val="18"/>
        </w:rPr>
        <w:t>ﺳ</w:t>
      </w:r>
      <w:r>
        <w:rPr>
          <w:rFonts w:cs="Times New Roman" w:hAnsi="Times New Roman" w:eastAsia="Times New Roman" w:ascii="Times New Roman"/>
          <w:b/>
          <w:spacing w:val="0"/>
          <w:w w:val="151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-12"/>
          <w:w w:val="15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5"/>
          <w:w w:val="178"/>
          <w:sz w:val="18"/>
          <w:szCs w:val="18"/>
        </w:rPr>
        <w:t>د</w:t>
      </w:r>
      <w:r>
        <w:rPr>
          <w:rFonts w:cs="Times New Roman" w:hAnsi="Times New Roman" w:eastAsia="Times New Roman" w:ascii="Times New Roman"/>
          <w:b/>
          <w:spacing w:val="4"/>
          <w:w w:val="127"/>
          <w:sz w:val="18"/>
          <w:szCs w:val="18"/>
        </w:rPr>
        <w:t>ﺎ</w:t>
      </w:r>
      <w:r>
        <w:rPr>
          <w:rFonts w:cs="Times New Roman" w:hAnsi="Times New Roman" w:eastAsia="Times New Roman" w:ascii="Times New Roman"/>
          <w:b/>
          <w:spacing w:val="0"/>
          <w:w w:val="179"/>
          <w:sz w:val="18"/>
          <w:szCs w:val="18"/>
        </w:rPr>
        <w:t>ﺷ</w:t>
      </w:r>
      <w:r>
        <w:rPr>
          <w:rFonts w:cs="Times New Roman" w:hAnsi="Times New Roman" w:eastAsia="Times New Roman" w:ascii="Times New Roman"/>
          <w:b/>
          <w:spacing w:val="4"/>
          <w:w w:val="133"/>
          <w:sz w:val="18"/>
          <w:szCs w:val="18"/>
        </w:rPr>
        <w:t>ر</w:t>
      </w:r>
      <w:r>
        <w:rPr>
          <w:rFonts w:cs="Times New Roman" w:hAnsi="Times New Roman" w:eastAsia="Times New Roman" w:ascii="Times New Roman"/>
          <w:b/>
          <w:spacing w:val="0"/>
          <w:w w:val="133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44"/>
          <w:sz w:val="18"/>
          <w:szCs w:val="18"/>
        </w:rPr>
        <w:t>و</w:t>
      </w:r>
      <w:r>
        <w:rPr>
          <w:rFonts w:cs="Times New Roman" w:hAnsi="Times New Roman" w:eastAsia="Times New Roman" w:ascii="Times New Roman"/>
          <w:b/>
          <w:spacing w:val="-29"/>
          <w:w w:val="1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1"/>
          <w:w w:val="144"/>
          <w:sz w:val="18"/>
          <w:szCs w:val="18"/>
        </w:rPr>
        <w:t>ﮓ</w:t>
      </w:r>
      <w:r>
        <w:rPr>
          <w:rFonts w:cs="Times New Roman" w:hAnsi="Times New Roman" w:eastAsia="Times New Roman" w:ascii="Times New Roman"/>
          <w:b/>
          <w:spacing w:val="4"/>
          <w:w w:val="144"/>
          <w:sz w:val="18"/>
          <w:szCs w:val="18"/>
        </w:rPr>
        <w:t>ﻨ</w:t>
      </w:r>
      <w:r>
        <w:rPr>
          <w:rFonts w:cs="Times New Roman" w:hAnsi="Times New Roman" w:eastAsia="Times New Roman" w:ascii="Times New Roman"/>
          <w:b/>
          <w:spacing w:val="3"/>
          <w:w w:val="144"/>
          <w:sz w:val="18"/>
          <w:szCs w:val="18"/>
        </w:rPr>
        <w:t>ﻫ</w:t>
      </w:r>
      <w:r>
        <w:rPr>
          <w:rFonts w:cs="Times New Roman" w:hAnsi="Times New Roman" w:eastAsia="Times New Roman" w:ascii="Times New Roman"/>
          <w:b/>
          <w:spacing w:val="-9"/>
          <w:w w:val="144"/>
          <w:sz w:val="18"/>
          <w:szCs w:val="18"/>
        </w:rPr>
        <w:t>ﺮ</w:t>
      </w:r>
      <w:r>
        <w:rPr>
          <w:rFonts w:cs="Times New Roman" w:hAnsi="Times New Roman" w:eastAsia="Times New Roman" w:ascii="Times New Roman"/>
          <w:b/>
          <w:spacing w:val="0"/>
          <w:w w:val="144"/>
          <w:sz w:val="18"/>
          <w:szCs w:val="18"/>
        </w:rPr>
        <w:t>ﻓ</w:t>
      </w:r>
      <w:r>
        <w:rPr>
          <w:rFonts w:cs="Times New Roman" w:hAnsi="Times New Roman" w:eastAsia="Times New Roman" w:ascii="Times New Roman"/>
          <w:b/>
          <w:spacing w:val="11"/>
          <w:w w:val="1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44"/>
          <w:sz w:val="18"/>
          <w:szCs w:val="18"/>
        </w:rPr>
        <w:t>ت</w:t>
      </w:r>
      <w:r>
        <w:rPr>
          <w:rFonts w:cs="Times New Roman" w:hAnsi="Times New Roman" w:eastAsia="Times New Roman" w:ascii="Times New Roman"/>
          <w:b/>
          <w:spacing w:val="4"/>
          <w:w w:val="144"/>
          <w:sz w:val="18"/>
          <w:szCs w:val="18"/>
        </w:rPr>
        <w:t>ر</w:t>
      </w:r>
      <w:r>
        <w:rPr>
          <w:rFonts w:cs="Times New Roman" w:hAnsi="Times New Roman" w:eastAsia="Times New Roman" w:ascii="Times New Roman"/>
          <w:b/>
          <w:spacing w:val="-1"/>
          <w:w w:val="144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6"/>
          <w:w w:val="144"/>
          <w:sz w:val="18"/>
          <w:szCs w:val="18"/>
        </w:rPr>
        <w:t>ز</w:t>
      </w:r>
      <w:r>
        <w:rPr>
          <w:rFonts w:cs="Times New Roman" w:hAnsi="Times New Roman" w:eastAsia="Times New Roman" w:ascii="Times New Roman"/>
          <w:b/>
          <w:spacing w:val="0"/>
          <w:w w:val="144"/>
          <w:sz w:val="18"/>
          <w:szCs w:val="18"/>
        </w:rPr>
        <w:t>و</w:t>
      </w:r>
      <w:r>
        <w:rPr>
          <w:rFonts w:cs="Times New Roman" w:hAnsi="Times New Roman" w:eastAsia="Times New Roman" w:ascii="Times New Roman"/>
          <w:b/>
          <w:spacing w:val="-14"/>
          <w:w w:val="1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44"/>
          <w:sz w:val="18"/>
          <w:szCs w:val="18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7"/>
          <w:w w:val="4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38"/>
          <w:sz w:val="18"/>
          <w:szCs w:val="18"/>
        </w:rPr>
        <w:t>ي</w:t>
      </w:r>
      <w:r>
        <w:rPr>
          <w:rFonts w:cs="Times New Roman" w:hAnsi="Times New Roman" w:eastAsia="Times New Roman" w:ascii="Times New Roman"/>
          <w:b/>
          <w:spacing w:val="4"/>
          <w:w w:val="138"/>
          <w:sz w:val="18"/>
          <w:szCs w:val="18"/>
        </w:rPr>
        <w:t>ﺮ</w:t>
      </w:r>
      <w:r>
        <w:rPr>
          <w:rFonts w:cs="Times New Roman" w:hAnsi="Times New Roman" w:eastAsia="Times New Roman" w:ascii="Times New Roman"/>
          <w:b/>
          <w:spacing w:val="4"/>
          <w:w w:val="138"/>
          <w:sz w:val="18"/>
          <w:szCs w:val="18"/>
        </w:rPr>
        <w:t>ﺑ</w:t>
      </w:r>
      <w:r>
        <w:rPr>
          <w:rFonts w:cs="Times New Roman" w:hAnsi="Times New Roman" w:eastAsia="Times New Roman" w:ascii="Times New Roman"/>
          <w:b/>
          <w:spacing w:val="-1"/>
          <w:w w:val="138"/>
          <w:sz w:val="18"/>
          <w:szCs w:val="18"/>
        </w:rPr>
        <w:t>اﺮ</w:t>
      </w:r>
      <w:r>
        <w:rPr>
          <w:rFonts w:cs="Times New Roman" w:hAnsi="Times New Roman" w:eastAsia="Times New Roman" w:ascii="Times New Roman"/>
          <w:b/>
          <w:spacing w:val="0"/>
          <w:w w:val="138"/>
          <w:sz w:val="18"/>
          <w:szCs w:val="18"/>
        </w:rPr>
        <w:t>ﺗ</w:t>
      </w:r>
      <w:r>
        <w:rPr>
          <w:rFonts w:cs="Times New Roman" w:hAnsi="Times New Roman" w:eastAsia="Times New Roman" w:ascii="Times New Roman"/>
          <w:b/>
          <w:spacing w:val="12"/>
          <w:w w:val="1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38"/>
          <w:sz w:val="18"/>
          <w:szCs w:val="18"/>
        </w:rPr>
        <w:t>و</w:t>
      </w:r>
      <w:r>
        <w:rPr>
          <w:rFonts w:cs="Times New Roman" w:hAnsi="Times New Roman" w:eastAsia="Times New Roman" w:ascii="Times New Roman"/>
          <w:b/>
          <w:spacing w:val="-21"/>
          <w:w w:val="1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3"/>
          <w:w w:val="138"/>
          <w:sz w:val="18"/>
          <w:szCs w:val="18"/>
        </w:rPr>
        <w:t>ه</w:t>
      </w:r>
      <w:r>
        <w:rPr>
          <w:rFonts w:cs="Times New Roman" w:hAnsi="Times New Roman" w:eastAsia="Times New Roman" w:ascii="Times New Roman"/>
          <w:b/>
          <w:spacing w:val="-1"/>
          <w:w w:val="138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0"/>
          <w:w w:val="138"/>
          <w:sz w:val="18"/>
          <w:szCs w:val="18"/>
        </w:rPr>
        <w:t>ر</w:t>
      </w:r>
      <w:r>
        <w:rPr>
          <w:rFonts w:cs="Times New Roman" w:hAnsi="Times New Roman" w:eastAsia="Times New Roman" w:ascii="Times New Roman"/>
          <w:b/>
          <w:spacing w:val="2"/>
          <w:w w:val="13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spacing w:val="2"/>
          <w:w w:val="179"/>
          <w:sz w:val="18"/>
          <w:szCs w:val="18"/>
        </w:rPr>
        <w:t>ت</w:t>
      </w:r>
      <w:r>
        <w:rPr>
          <w:rFonts w:cs="Times New Roman" w:hAnsi="Times New Roman" w:eastAsia="Times New Roman" w:ascii="Times New Roman"/>
          <w:b/>
          <w:spacing w:val="3"/>
          <w:w w:val="131"/>
          <w:sz w:val="18"/>
          <w:szCs w:val="18"/>
        </w:rPr>
        <w:t>ر</w:t>
      </w:r>
      <w:r>
        <w:rPr>
          <w:rFonts w:cs="Times New Roman" w:hAnsi="Times New Roman" w:eastAsia="Times New Roman" w:ascii="Times New Roman"/>
          <w:b/>
          <w:spacing w:val="-1"/>
          <w:w w:val="138"/>
          <w:sz w:val="18"/>
          <w:szCs w:val="18"/>
        </w:rPr>
        <w:t>ا</w:t>
      </w:r>
      <w:r>
        <w:rPr>
          <w:rFonts w:cs="Times New Roman" w:hAnsi="Times New Roman" w:eastAsia="Times New Roman" w:ascii="Times New Roman"/>
          <w:b/>
          <w:spacing w:val="4"/>
          <w:w w:val="130"/>
          <w:sz w:val="18"/>
          <w:szCs w:val="18"/>
        </w:rPr>
        <w:t>زو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خ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10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07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162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ﺸ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80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2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خ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ﺄﯿﻫ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before="7"/>
        <w:ind w:left="344"/>
      </w:pP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6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ﺻا</w:t>
      </w:r>
      <w:r>
        <w:rPr>
          <w:rFonts w:cs="B Koodak" w:hAnsi="B Koodak" w:eastAsia="B Koodak" w:ascii="B Koodak"/>
          <w:b/>
          <w:spacing w:val="2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6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2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ﻼﺳا</w:t>
      </w:r>
      <w:r>
        <w:rPr>
          <w:rFonts w:cs="B Koodak" w:hAnsi="B Koodak" w:eastAsia="B Koodak" w:ascii="B Koodak"/>
          <w:b/>
          <w:spacing w:val="2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79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21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before="7"/>
        <w:ind w:left="344"/>
      </w:pP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37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2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ﺎﻬ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2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ﯾا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before="12" w:lineRule="exact" w:line="320"/>
        <w:ind w:left="4285"/>
      </w:pP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-4"/>
          <w:w w:val="100"/>
          <w:position w:val="2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6"/>
          <w:w w:val="100"/>
          <w:position w:val="2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7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6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ح</w:t>
      </w:r>
      <w:r>
        <w:rPr>
          <w:rFonts w:cs="B Koodak" w:hAnsi="B Koodak" w:eastAsia="B Koodak" w:ascii="B Koodak"/>
          <w:b/>
          <w:spacing w:val="5"/>
          <w:w w:val="100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9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3"/>
          <w:w w:val="100"/>
          <w:position w:val="2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2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2"/>
          <w:sz w:val="22"/>
          <w:szCs w:val="22"/>
        </w:rPr>
        <w:t>ﻧﺎﻬ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0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2"/>
          <w:sz w:val="22"/>
          <w:szCs w:val="22"/>
        </w:rPr>
        <w:t>ﯽﺘﺣ</w:t>
      </w:r>
      <w:r>
        <w:rPr>
          <w:rFonts w:cs="B Koodak" w:hAnsi="B Koodak" w:eastAsia="B Koodak" w:ascii="B Koodak"/>
          <w:b/>
          <w:spacing w:val="-2"/>
          <w:w w:val="102"/>
          <w:position w:val="2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2"/>
          <w:position w:val="2"/>
          <w:sz w:val="22"/>
          <w:szCs w:val="22"/>
        </w:rPr>
        <w:t>ﯿﺳ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2"/>
          <w:szCs w:val="22"/>
        </w:rPr>
        <w:jc w:val="left"/>
        <w:spacing w:lineRule="exact" w:line="320"/>
        <w:ind w:left="786"/>
      </w:pPr>
      <w:r>
        <w:rPr>
          <w:rFonts w:cs="B Titr" w:hAnsi="B Titr" w:eastAsia="B Titr" w:ascii="B Titr"/>
          <w:b/>
          <w:w w:val="102"/>
          <w:position w:val="5"/>
          <w:sz w:val="22"/>
          <w:szCs w:val="22"/>
        </w:rPr>
      </w:r>
      <w:r>
        <w:rPr>
          <w:rFonts w:cs="B Titr" w:hAnsi="B Titr" w:eastAsia="B Titr" w:ascii="B Titr"/>
          <w:b/>
          <w:spacing w:val="5"/>
          <w:w w:val="102"/>
          <w:position w:val="5"/>
          <w:sz w:val="22"/>
          <w:szCs w:val="22"/>
          <w:u w:val="single" w:color="000000"/>
        </w:rPr>
        <w:t>ﯽ</w:t>
      </w:r>
      <w:r>
        <w:rPr>
          <w:rFonts w:cs="B Titr" w:hAnsi="B Titr" w:eastAsia="B Titr" w:ascii="B Titr"/>
          <w:b/>
          <w:spacing w:val="5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ﺗ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2"/>
          <w:w w:val="102"/>
          <w:position w:val="5"/>
          <w:sz w:val="22"/>
          <w:szCs w:val="22"/>
          <w:u w:val="single" w:color="000000"/>
        </w:rPr>
        <w:t>ر</w:t>
      </w:r>
      <w:r>
        <w:rPr>
          <w:rFonts w:cs="B Titr" w:hAnsi="B Titr" w:eastAsia="B Titr" w:ascii="B Titr"/>
          <w:b/>
          <w:spacing w:val="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ﯾز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3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3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و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يد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ﺮ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4"/>
          <w:w w:val="102"/>
          <w:position w:val="5"/>
          <w:sz w:val="22"/>
          <w:szCs w:val="22"/>
          <w:u w:val="single" w:color="000000"/>
        </w:rPr>
        <w:t>ﮕ</w:t>
      </w:r>
      <w:r>
        <w:rPr>
          <w:rFonts w:cs="B Titr" w:hAnsi="B Titr" w:eastAsia="B Titr" w:ascii="B Titr"/>
          <w:b/>
          <w:spacing w:val="-4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ﻧ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4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4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3"/>
          <w:w w:val="102"/>
          <w:position w:val="5"/>
          <w:sz w:val="22"/>
          <w:szCs w:val="22"/>
          <w:u w:val="single" w:color="000000"/>
        </w:rPr>
        <w:t>ﻬﺟ</w:t>
      </w:r>
      <w:r>
        <w:rPr>
          <w:rFonts w:cs="B Titr" w:hAnsi="B Titr" w:eastAsia="B Titr" w:ascii="B Titr"/>
          <w:b/>
          <w:spacing w:val="-3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78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78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،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9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9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ﯽ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ﺘ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5"/>
          <w:w w:val="102"/>
          <w:position w:val="5"/>
          <w:sz w:val="22"/>
          <w:szCs w:val="22"/>
          <w:u w:val="single" w:color="000000"/>
        </w:rPr>
        <w:t>ﺣ</w:t>
      </w:r>
      <w:r>
        <w:rPr>
          <w:rFonts w:cs="B Titr" w:hAnsi="B Titr" w:eastAsia="B Titr" w:ascii="B Titr"/>
          <w:b/>
          <w:spacing w:val="5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ﯿﺳ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2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،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9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9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ﯽ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ﺗ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ﺮ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3"/>
          <w:w w:val="102"/>
          <w:position w:val="5"/>
          <w:sz w:val="22"/>
          <w:szCs w:val="22"/>
          <w:u w:val="single" w:color="000000"/>
        </w:rPr>
        <w:t>ﻓ</w:t>
      </w:r>
      <w:r>
        <w:rPr>
          <w:rFonts w:cs="B Titr" w:hAnsi="B Titr" w:eastAsia="B Titr" w:ascii="B Titr"/>
          <w:b/>
          <w:spacing w:val="3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ﺴﻣ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ت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ﻣ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ﺪﺧ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1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يﺎ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5"/>
          <w:w w:val="102"/>
          <w:position w:val="5"/>
          <w:sz w:val="22"/>
          <w:szCs w:val="22"/>
          <w:u w:val="single" w:color="000000"/>
        </w:rPr>
        <w:t>ﻫ</w:t>
      </w:r>
      <w:r>
        <w:rPr>
          <w:rFonts w:cs="B Titr" w:hAnsi="B Titr" w:eastAsia="B Titr" w:ascii="B Titr"/>
          <w:b/>
          <w:spacing w:val="-5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3"/>
          <w:w w:val="102"/>
          <w:position w:val="5"/>
          <w:sz w:val="22"/>
          <w:szCs w:val="22"/>
          <w:u w:val="single" w:color="000000"/>
        </w:rPr>
        <w:t>ﺮ</w:t>
      </w:r>
      <w:r>
        <w:rPr>
          <w:rFonts w:cs="B Titr" w:hAnsi="B Titr" w:eastAsia="B Titr" w:ascii="B Titr"/>
          <w:b/>
          <w:spacing w:val="3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ﺘ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ﻓد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0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ﺖ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ﯿ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ﻟ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ﻌﻓ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5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5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و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8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ﺲ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ﯿ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ﺳ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ﺄﺗ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7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7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ﺮﺑ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4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4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ت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2"/>
          <w:w w:val="102"/>
          <w:position w:val="5"/>
          <w:sz w:val="22"/>
          <w:szCs w:val="22"/>
          <w:u w:val="single" w:color="000000"/>
        </w:rPr>
        <w:t>ر</w:t>
      </w:r>
      <w:r>
        <w:rPr>
          <w:rFonts w:cs="B Titr" w:hAnsi="B Titr" w:eastAsia="B Titr" w:ascii="B Titr"/>
          <w:b/>
          <w:spacing w:val="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  <w:t>ﻈﻧ</w:t>
      </w:r>
      <w:r>
        <w:rPr>
          <w:rFonts w:cs="B Titr" w:hAnsi="B Titr" w:eastAsia="B Titr" w:ascii="B Titr"/>
          <w:b/>
          <w:spacing w:val="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2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2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3"/>
          <w:w w:val="102"/>
          <w:position w:val="5"/>
          <w:sz w:val="22"/>
          <w:szCs w:val="22"/>
          <w:u w:val="single" w:color="000000"/>
        </w:rPr>
        <w:t>ﻪ</w:t>
      </w:r>
      <w:r>
        <w:rPr>
          <w:rFonts w:cs="B Titr" w:hAnsi="B Titr" w:eastAsia="B Titr" w:ascii="B Titr"/>
          <w:b/>
          <w:spacing w:val="-3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  <w:t>ﻣ</w:t>
      </w:r>
      <w:r>
        <w:rPr>
          <w:rFonts w:cs="B Titr" w:hAnsi="B Titr" w:eastAsia="B Titr" w:ascii="B Titr"/>
          <w:b/>
          <w:spacing w:val="0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ﺎﻧ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81"/>
          <w:w w:val="102"/>
          <w:position w:val="5"/>
          <w:sz w:val="22"/>
          <w:szCs w:val="22"/>
          <w:u w:val="single" w:color="000000"/>
        </w:rPr>
        <w:t> </w:t>
      </w:r>
      <w:r>
        <w:rPr>
          <w:rFonts w:cs="B Titr" w:hAnsi="B Titr" w:eastAsia="B Titr" w:ascii="B Titr"/>
          <w:b/>
          <w:spacing w:val="-8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ﻦ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  <w:t>ﯿ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  <w:u w:val="single" w:color="000000"/>
        </w:rPr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  <w:u w:val="single" w:color="000000"/>
        </w:rPr>
        <w:t>ﯾآ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</w:rPr>
      </w:r>
      <w:r>
        <w:rPr>
          <w:rFonts w:cs="B Titr" w:hAnsi="B Titr" w:eastAsia="B Titr" w:ascii="B Titr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8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ﺮﻓ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ث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ﮑﺸ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جر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ﺟﻮ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2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7"/>
          <w:sz w:val="22"/>
          <w:szCs w:val="22"/>
        </w:rPr>
        <w:t>)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before="12" w:lineRule="exact" w:line="320"/>
        <w:ind w:left="3536"/>
      </w:pP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2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3"/>
          <w:w w:val="100"/>
          <w:position w:val="2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2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7"/>
          <w:w w:val="100"/>
          <w:position w:val="2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2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5"/>
          <w:w w:val="100"/>
          <w:position w:val="2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ﺻا</w:t>
      </w:r>
      <w:r>
        <w:rPr>
          <w:rFonts w:cs="B Koodak" w:hAnsi="B Koodak" w:eastAsia="B Koodak" w:ascii="B Koodak"/>
          <w:b/>
          <w:spacing w:val="21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13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2"/>
          <w:w w:val="100"/>
          <w:position w:val="2"/>
          <w:sz w:val="22"/>
          <w:szCs w:val="22"/>
        </w:rPr>
        <w:t>10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/</w:t>
      </w:r>
      <w:r>
        <w:rPr>
          <w:rFonts w:cs="B Koodak" w:hAnsi="B Koodak" w:eastAsia="B Koodak" w:ascii="B Koodak"/>
          <w:b/>
          <w:spacing w:val="7"/>
          <w:w w:val="100"/>
          <w:position w:val="2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25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2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-1"/>
          <w:w w:val="100"/>
          <w:position w:val="2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2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2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2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2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2"/>
          <w:position w:val="2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0"/>
          <w:w w:val="102"/>
          <w:position w:val="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1"/>
          <w:w w:val="102"/>
          <w:position w:val="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2"/>
          <w:position w:val="2"/>
          <w:sz w:val="22"/>
          <w:szCs w:val="22"/>
        </w:rPr>
        <w:t>ﺮﮔ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2"/>
          <w:szCs w:val="22"/>
        </w:rPr>
        <w:jc w:val="right"/>
        <w:spacing w:lineRule="exact" w:line="320"/>
        <w:ind w:right="838"/>
      </w:pP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ﺎ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ﯿ</w:t>
      </w:r>
      <w:r>
        <w:rPr>
          <w:rFonts w:cs="B Titr" w:hAnsi="B Titr" w:eastAsia="B Titr" w:ascii="B Titr"/>
          <w:b/>
          <w:spacing w:val="5"/>
          <w:w w:val="100"/>
          <w:position w:val="5"/>
          <w:sz w:val="22"/>
          <w:szCs w:val="22"/>
        </w:rPr>
        <w:t>ﻠ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ﮐ</w:t>
      </w:r>
      <w:r>
        <w:rPr>
          <w:rFonts w:cs="B Titr" w:hAnsi="B Titr" w:eastAsia="B Titr" w:ascii="B Titr"/>
          <w:b/>
          <w:spacing w:val="12"/>
          <w:w w:val="100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43"/>
          <w:position w:val="5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19"/>
          <w:w w:val="43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ل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ا</w:t>
      </w:r>
      <w:r>
        <w:rPr>
          <w:rFonts w:cs="B Titr" w:hAnsi="B Titr" w:eastAsia="B Titr" w:ascii="B Titr"/>
          <w:b/>
          <w:spacing w:val="10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</w:rPr>
        <w:t>ﻞ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</w:rPr>
        <w:t>ﺼﻓ</w:t>
      </w:r>
      <w:r>
        <w:rPr>
          <w:rFonts w:cs="B Titr" w:hAnsi="B Titr" w:eastAsia="B Titr" w:ascii="B Titr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37" w:lineRule="auto" w:line="172"/>
        <w:ind w:left="287" w:right="833" w:firstLine="3240"/>
      </w:pP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6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ﺎﻣ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شو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ﺗﺮ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ﻨﯿ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ﻟا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0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ﺪﻗ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2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ﮑﻣ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80"/>
        <w:ind w:right="163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2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رﺮ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ﻘﻣ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80"/>
        <w:ind w:left="344"/>
      </w:pP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43"/>
          <w:position w:val="9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b/>
          <w:spacing w:val="0"/>
          <w:w w:val="43"/>
          <w:position w:val="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11"/>
          <w:w w:val="43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ﮔﺮﻫ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3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2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2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ﺎﻬﺟ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جر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ﺛ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پ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0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ﺞ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رﺮ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2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ﺸﮐ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ﮏ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ﭙ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2"/>
          <w:position w:val="9"/>
          <w:sz w:val="22"/>
          <w:szCs w:val="22"/>
        </w:rPr>
        <w:t>ﯾا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زﻻ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ﻪـﻣ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ﮏ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9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ﺴﮐ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3"/>
          <w:w w:val="102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2"/>
          <w:position w:val="8"/>
          <w:sz w:val="22"/>
          <w:szCs w:val="22"/>
        </w:rPr>
        <w:t>ﺮﻓ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1861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ﻼﺑ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4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ـﻗ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2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55"/>
          <w:position w:val="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25"/>
          <w:w w:val="55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ﺑﺎ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زﻻ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ﯾز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ﻌﻧﺎ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ﯿﻏ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20"/>
        <w:ind w:right="164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ﻟﻻ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2"/>
          <w:szCs w:val="22"/>
        </w:rPr>
        <w:jc w:val="left"/>
        <w:spacing w:lineRule="exact" w:line="320"/>
        <w:ind w:left="5638"/>
        <w:sectPr>
          <w:pgMar w:header="781" w:footer="596" w:top="980" w:bottom="280" w:left="1720" w:right="1720"/>
          <w:pgSz w:w="12240" w:h="15840"/>
        </w:sectPr>
      </w:pP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ز</w:t>
      </w:r>
      <w:r>
        <w:rPr>
          <w:rFonts w:cs="B Titr" w:hAnsi="B Titr" w:eastAsia="B Titr" w:ascii="B Titr"/>
          <w:b/>
          <w:spacing w:val="-4"/>
          <w:w w:val="100"/>
          <w:position w:val="5"/>
          <w:sz w:val="22"/>
          <w:szCs w:val="22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ﺠ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وﺪ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ﺻ</w:t>
      </w:r>
      <w:r>
        <w:rPr>
          <w:rFonts w:cs="B Titr" w:hAnsi="B Titr" w:eastAsia="B Titr" w:ascii="B Titr"/>
          <w:b/>
          <w:spacing w:val="19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2"/>
          <w:w w:val="100"/>
          <w:position w:val="5"/>
          <w:sz w:val="22"/>
          <w:szCs w:val="22"/>
        </w:rPr>
        <w:t>ﻂﯾ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ا</w:t>
      </w:r>
      <w:r>
        <w:rPr>
          <w:rFonts w:cs="B Titr" w:hAnsi="B Titr" w:eastAsia="B Titr" w:ascii="B Titr"/>
          <w:b/>
          <w:spacing w:val="-2"/>
          <w:w w:val="100"/>
          <w:position w:val="5"/>
          <w:sz w:val="22"/>
          <w:szCs w:val="22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ﺷ</w:t>
      </w:r>
      <w:r>
        <w:rPr>
          <w:rFonts w:cs="B Titr" w:hAnsi="B Titr" w:eastAsia="B Titr" w:ascii="B Titr"/>
          <w:b/>
          <w:spacing w:val="15"/>
          <w:w w:val="100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43"/>
          <w:position w:val="5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0"/>
          <w:w w:val="43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1"/>
          <w:w w:val="43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م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د</w:t>
      </w:r>
      <w:r>
        <w:rPr>
          <w:rFonts w:cs="B Titr" w:hAnsi="B Titr" w:eastAsia="B Titr" w:ascii="B Titr"/>
          <w:b/>
          <w:spacing w:val="10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</w:rPr>
        <w:t>ﻞ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</w:rPr>
        <w:t>ﺼﻓ</w:t>
      </w:r>
      <w:r>
        <w:rPr>
          <w:rFonts w:cs="B Titr" w:hAnsi="B Titr" w:eastAsia="B Titr" w:ascii="B Titr"/>
          <w:spacing w:val="0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before="7" w:lineRule="exact" w:line="360"/>
        <w:ind w:left="344"/>
      </w:pP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ﻦـ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position w:val="7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1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ﺲﭘ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5"/>
      </w:pP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ﯽﻣ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18" w:lineRule="auto" w:line="172"/>
        <w:ind w:left="5504" w:right="833" w:firstLine="1046"/>
      </w:pP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ﻟا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ﻌﻣ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7" w:lineRule="auto" w:line="169"/>
        <w:ind w:left="6800" w:right="834" w:hanging="442"/>
      </w:pP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ﭙﺳ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33" w:lineRule="auto" w:line="169"/>
        <w:ind w:left="6940" w:right="837" w:hanging="1162"/>
      </w:pP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4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2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3"/>
          <w:w w:val="102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ﺎﺗ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40"/>
        <w:ind w:right="841"/>
      </w:pP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ﺗرا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33" w:lineRule="auto" w:line="169"/>
        <w:ind w:left="6940" w:right="837" w:hanging="1133"/>
      </w:pP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2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پ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3"/>
          <w:w w:val="102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ﺎﺗ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before="6" w:lineRule="auto" w:line="172"/>
        <w:ind w:left="3983" w:right="838" w:hanging="1570"/>
      </w:pP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ﺳر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ﺘﻣ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ح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ﯾﺄ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ﺪﻋ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ﺮﻔ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ﻨﯿ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ﺸ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ء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را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auto" w:line="172"/>
        <w:ind w:left="4885" w:right="836" w:hanging="2448"/>
      </w:pP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4"/>
          <w:w w:val="100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ﺖﻣﺪ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اد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ك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ﻗا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اد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auto" w:line="172"/>
        <w:ind w:left="5893" w:right="830" w:hanging="1896"/>
      </w:pP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ﺪﻧ</w:t>
      </w:r>
      <w:r>
        <w:rPr>
          <w:rFonts w:cs="B Koodak" w:hAnsi="B Koodak" w:eastAsia="B Koodak" w:ascii="B Koodak"/>
          <w:b/>
          <w:spacing w:val="7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ﻗا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اد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auto" w:line="172"/>
        <w:ind w:left="287" w:right="836" w:firstLine="1877"/>
      </w:pP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ﻼﺻ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ﺗﺮﻣ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ﻗا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2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اد</w:t>
      </w:r>
      <w:r>
        <w:rPr>
          <w:rFonts w:cs="B Koodak" w:hAnsi="B Koodak" w:eastAsia="B Koodak" w:ascii="B Koodak"/>
          <w:b/>
          <w:spacing w:val="2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عﺎ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40"/>
        <w:ind w:right="159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حﻼﺻ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ﺴﺣ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5326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ﺴﮐ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ﻼﺻ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ص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ﺦ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1918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ﺳد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ﯽﯾ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2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2"/>
          <w:position w:val="4"/>
          <w:sz w:val="22"/>
          <w:szCs w:val="22"/>
        </w:rPr>
        <w:t>ﻋا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زر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زآ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ﺴﺟ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%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55"/>
          <w:position w:val="8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25"/>
          <w:w w:val="55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6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غ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ﻠﻃو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ﻊـ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ود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ﺷر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ﮑﺸ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ﻟا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5211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2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ﻮﻧ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5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2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ﺪﺻ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20"/>
        <w:ind w:left="344"/>
        <w:sectPr>
          <w:pgMar w:header="781" w:footer="596" w:top="980" w:bottom="280" w:left="1720" w:right="1720"/>
          <w:pgSz w:w="12240" w:h="15840"/>
        </w:sectPr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ﻊـ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ﺎﺿﺎ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ﻟا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auto" w:line="175"/>
        <w:ind w:left="2283" w:right="-57" w:firstLine="2755"/>
      </w:pP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4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ﯿﺘ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sz w:val="22"/>
          <w:szCs w:val="22"/>
        </w:rPr>
        <w:t>ف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ﯽﻨﺒ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4"/>
          <w:w w:val="100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7"/>
          <w:w w:val="100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sz w:val="22"/>
          <w:szCs w:val="22"/>
        </w:rPr>
        <w:t>ك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3"/>
          <w:w w:val="100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5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sz w:val="22"/>
          <w:szCs w:val="22"/>
        </w:rPr>
        <w:t>پ</w:t>
      </w:r>
      <w:r>
        <w:rPr>
          <w:rFonts w:cs="B Koodak" w:hAnsi="B Koodak" w:eastAsia="B Koodak" w:ascii="B Koodak"/>
          <w:spacing w:val="0"/>
          <w:w w:val="10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7964" w:space="204"/>
            <w:col w:w="632"/>
          </w:cols>
        </w:sectPr>
      </w:pPr>
      <w:r>
        <w:br w:type="column"/>
      </w:r>
      <w:r>
        <w:rPr>
          <w:rFonts w:cs="B Koodak" w:hAnsi="B Koodak" w:eastAsia="B Koodak" w:ascii="B Koodak"/>
          <w:b/>
          <w:spacing w:val="1"/>
          <w:w w:val="102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ﺠﻣ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9"/>
      </w:pP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2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3"/>
          <w:w w:val="102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2"/>
          <w:position w:val="8"/>
          <w:sz w:val="22"/>
          <w:szCs w:val="22"/>
        </w:rPr>
        <w:t>ﻤﻧ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ﺎﻬﻧﺎ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2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ﮑﯾ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ﺷآ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1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7"/>
      </w:pP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ﺮﻋ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ﯿﺟ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ﻣﺪ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س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ش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ﮕﺷز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غ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2"/>
          <w:position w:val="8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3"/>
        <w:sectPr>
          <w:type w:val="continuous"/>
          <w:pgSz w:w="12240" w:h="15840"/>
          <w:pgMar w:top="380" w:bottom="280" w:left="1720" w:right="1720"/>
        </w:sectPr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ﺴﻣ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ﺒﺘ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ﺮﭘ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عﺎ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ﺗا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7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4371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ﺎﻬ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ﻼﺻ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9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7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2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2"/>
          <w:position w:val="9"/>
          <w:sz w:val="22"/>
          <w:szCs w:val="22"/>
        </w:rPr>
        <w:t>ﺎﻧ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ـﻗ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20"/>
        <w:ind w:right="164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ﻗا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ﺒﺘ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ﻒﻠ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1928"/>
      </w:pP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ﻬﻌ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5"/>
          <w:w w:val="102"/>
          <w:position w:val="8"/>
          <w:sz w:val="22"/>
          <w:szCs w:val="22"/>
        </w:rPr>
        <w:t>ﺮﺑ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ﺮﻫ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ﻎ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5816"/>
      </w:pP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ﭙ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5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ﺳو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ﺴﻗ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ﯽﻣ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8"/>
      </w:pP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ﻪﺑ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5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نا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ﮑﺗ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3"/>
      </w:pP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ﻠﻌﺗ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ﺛ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ﺳو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ف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زﻻ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ﺳر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ﺎﻬ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ﺑد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4064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زآ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ﭙ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ﺎﯾ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9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ﺄ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ﺪﻫ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5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ف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ﺘﻣ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ﺲﭘ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غ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ﺛ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ﯽﻨﻓ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59"/>
      </w:pPr>
      <w:r>
        <w:rPr>
          <w:rFonts w:cs="B Koodak" w:hAnsi="B Koodak" w:eastAsia="B Koodak" w:ascii="B Koodak"/>
          <w:b/>
          <w:spacing w:val="5"/>
          <w:w w:val="102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2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ج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ك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ﺖﻓ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ﺲﭘ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ﻼﺳا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ﺷرا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ﺮﻓ</w:t>
      </w:r>
      <w:r>
        <w:rPr>
          <w:rFonts w:cs="B Koodak" w:hAnsi="B Koodak" w:eastAsia="B Koodak" w:ascii="B Koodak"/>
          <w:b/>
          <w:spacing w:val="2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3042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ﺿﺎ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رد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8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2"/>
          <w:szCs w:val="22"/>
        </w:rPr>
        <w:jc w:val="left"/>
        <w:spacing w:lineRule="exact" w:line="320"/>
        <w:ind w:left="5485"/>
      </w:pP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ز</w:t>
      </w:r>
      <w:r>
        <w:rPr>
          <w:rFonts w:cs="B Titr" w:hAnsi="B Titr" w:eastAsia="B Titr" w:ascii="B Titr"/>
          <w:b/>
          <w:spacing w:val="-4"/>
          <w:w w:val="100"/>
          <w:position w:val="5"/>
          <w:sz w:val="22"/>
          <w:szCs w:val="22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ﺠ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ﻣ</w:t>
      </w:r>
      <w:r>
        <w:rPr>
          <w:rFonts w:cs="B Titr" w:hAnsi="B Titr" w:eastAsia="B Titr" w:ascii="B Titr"/>
          <w:b/>
          <w:spacing w:val="13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5"/>
          <w:sz w:val="22"/>
          <w:szCs w:val="22"/>
        </w:rPr>
        <w:t>ه</w:t>
      </w:r>
      <w:r>
        <w:rPr>
          <w:rFonts w:cs="B Titr" w:hAnsi="B Titr" w:eastAsia="B Titr" w:ascii="B Titr"/>
          <w:b/>
          <w:spacing w:val="4"/>
          <w:w w:val="100"/>
          <w:position w:val="5"/>
          <w:sz w:val="22"/>
          <w:szCs w:val="22"/>
        </w:rPr>
        <w:t>ﺪ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ﻧ</w:t>
      </w: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ا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د</w:t>
      </w:r>
      <w:r>
        <w:rPr>
          <w:rFonts w:cs="B Titr" w:hAnsi="B Titr" w:eastAsia="B Titr" w:ascii="B Titr"/>
          <w:b/>
          <w:spacing w:val="10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5"/>
          <w:sz w:val="22"/>
          <w:szCs w:val="22"/>
        </w:rPr>
        <w:t>ﻒ</w:t>
      </w:r>
      <w:r>
        <w:rPr>
          <w:rFonts w:cs="B Titr" w:hAnsi="B Titr" w:eastAsia="B Titr" w:ascii="B Titr"/>
          <w:b/>
          <w:spacing w:val="4"/>
          <w:w w:val="100"/>
          <w:position w:val="5"/>
          <w:sz w:val="22"/>
          <w:szCs w:val="22"/>
        </w:rPr>
        <w:t>ﯿ</w:t>
      </w:r>
      <w:r>
        <w:rPr>
          <w:rFonts w:cs="B Titr" w:hAnsi="B Titr" w:eastAsia="B Titr" w:ascii="B Titr"/>
          <w:b/>
          <w:spacing w:val="-2"/>
          <w:w w:val="100"/>
          <w:position w:val="5"/>
          <w:sz w:val="22"/>
          <w:szCs w:val="22"/>
        </w:rPr>
        <w:t>ﻟ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ﺎ</w:t>
      </w:r>
      <w:r>
        <w:rPr>
          <w:rFonts w:cs="B Titr" w:hAnsi="B Titr" w:eastAsia="B Titr" w:ascii="B Titr"/>
          <w:b/>
          <w:spacing w:val="-5"/>
          <w:w w:val="100"/>
          <w:position w:val="5"/>
          <w:sz w:val="22"/>
          <w:szCs w:val="22"/>
        </w:rPr>
        <w:t>ﮑ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ﺗ</w:t>
      </w:r>
      <w:r>
        <w:rPr>
          <w:rFonts w:cs="B Titr" w:hAnsi="B Titr" w:eastAsia="B Titr" w:ascii="B Titr"/>
          <w:b/>
          <w:spacing w:val="16"/>
          <w:w w:val="100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43"/>
          <w:position w:val="5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19"/>
          <w:w w:val="43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مﻮ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ﺳ</w:t>
      </w:r>
      <w:r>
        <w:rPr>
          <w:rFonts w:cs="B Titr" w:hAnsi="B Titr" w:eastAsia="B Titr" w:ascii="B Titr"/>
          <w:b/>
          <w:spacing w:val="12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</w:rPr>
        <w:t>ﻞ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</w:rPr>
        <w:t>ﺼﻓ</w:t>
      </w:r>
      <w:r>
        <w:rPr>
          <w:rFonts w:cs="B Titr" w:hAnsi="B Titr" w:eastAsia="B Titr" w:ascii="B Titr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ﻦـ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6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2413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ﻓا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ﺴﮐ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ﺟﻮﻣ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  <w:sectPr>
          <w:pgMar w:header="781" w:footer="596" w:top="980" w:bottom="280" w:left="1720" w:right="1720"/>
          <w:pgSz w:w="12240" w:h="15840"/>
        </w:sectPr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 w:right="-54"/>
      </w:pP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ﯽﺘﯿ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7958" w:space="81"/>
            <w:col w:w="761"/>
          </w:cols>
        </w:sectPr>
      </w:pPr>
      <w:r>
        <w:rPr>
          <w:rFonts w:cs="B Koodak" w:hAnsi="B Koodak" w:eastAsia="B Koodak" w:ascii="B Koodak"/>
          <w:b/>
          <w:w w:val="102"/>
          <w:position w:val="2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2"/>
          <w:position w:val="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2"/>
          <w:position w:val="2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2"/>
          <w:w w:val="102"/>
          <w:position w:val="2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2"/>
          <w:position w:val="2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2"/>
          <w:position w:val="2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2"/>
          <w:position w:val="2"/>
          <w:sz w:val="22"/>
          <w:szCs w:val="22"/>
        </w:rPr>
        <w:t>ﭙﺑ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غ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ﺦ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ف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ﺮﻇ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2192"/>
        <w:sectPr>
          <w:type w:val="continuous"/>
          <w:pgSz w:w="12240" w:h="15840"/>
          <w:pgMar w:top="380" w:bottom="280" w:left="1720" w:right="1720"/>
        </w:sectPr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ﺴﭘ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7"/>
          <w:w w:val="102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6"/>
          <w:w w:val="102"/>
          <w:position w:val="9"/>
          <w:sz w:val="22"/>
          <w:szCs w:val="22"/>
        </w:rPr>
        <w:t>ﻄﻗ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ﻞﻤ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ﻖﺒ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2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زرد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9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2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5"/>
      </w:pP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ﻻ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ﺎﻫ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55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2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ﺪﺻ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30"/>
      </w:pP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ﮑﻣ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ﮔﺮﻫ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ﻒﻠ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ﻟا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ﺳﺮﺑ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2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2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ﺎﻬﺳ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6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وا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ﺮﺿ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5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ﮑﻣ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ﺎﻋ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1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عو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ﺲﭘ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ﮔﺮﻫ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پ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ﯽﺘﯿ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ﭻ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اد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1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ﻨﻨﮐ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ﺪــ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ش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ﺰ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ﺪﻫ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2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ك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ﺲﭘ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ﭼ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ﺠﻣ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2"/>
      </w:pPr>
      <w:r>
        <w:rPr>
          <w:rFonts w:cs="B Koodak" w:hAnsi="B Koodak" w:eastAsia="B Koodak" w:ascii="B Koodak"/>
          <w:b/>
          <w:w w:val="102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دﻮﺷ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ﯽﻧ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ﺸ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ﺸﻧ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ث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جرد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ﺮﻋ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ﺮﻓ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ﮑﯾ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ﺳر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1314"/>
      </w:pP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تﺎ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ﻠﺑ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ج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ﻤﺷ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ص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ج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5163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ﺴﻫ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ﺗﺮﻣ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ﺆ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ﺴﻣ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ﻊـ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3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2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رﺮ</w:t>
      </w:r>
      <w:r>
        <w:rPr>
          <w:rFonts w:cs="B Koodak" w:hAnsi="B Koodak" w:eastAsia="B Koodak" w:ascii="B Koodak"/>
          <w:b/>
          <w:spacing w:val="1"/>
          <w:w w:val="102"/>
          <w:position w:val="4"/>
          <w:sz w:val="22"/>
          <w:szCs w:val="22"/>
        </w:rPr>
        <w:t>ﻘﻣ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ﮑﯾ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مﺎ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ﮔا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ﺳد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2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5274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ﺮﻓ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2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ـﻣ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ﺛرو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2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ﺨﺷ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3339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ﺆ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2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ﯽﻣ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؛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ﺪﻗ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ﺴﻧ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2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ﮕﻣ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1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ﺠﻣ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8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صﺎ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2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55"/>
          <w:position w:val="9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25"/>
          <w:w w:val="55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20"/>
        <w:ind w:right="166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اﺪ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هﺎﻣ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ﺻرد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ﺪـﻫﺪ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ﻪـﻣ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ﻦـ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جر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ﯽﻨﻓ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ﺄﯿ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ﺺﯿ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ﺸﺗ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ﺮﺷ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ﺮﮕ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ﯽﺒﺘ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ار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؛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رد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59"/>
      </w:pP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ﻓد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2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ﺎﻬﻧ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ﮑﺸﺗ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6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1371"/>
        <w:sectPr>
          <w:pgMar w:header="781" w:footer="596" w:top="980" w:bottom="280" w:left="1720" w:right="1720"/>
          <w:pgSz w:w="12240" w:h="15840"/>
        </w:sectPr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ﻻ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زﻻ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ﺦ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ﺶ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ﺪﺣ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Rule="exact" w:line="220"/>
      </w:pPr>
      <w:r>
        <w:rPr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ﻏ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6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3"/>
          <w:w w:val="102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ﺒﺘ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8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56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ﺪﻗ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2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ﺴﻧ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ﺺ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ﻂﺳ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9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4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ﻼﺑ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6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غ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ﺸﻣ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ﻂﺧ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ﻞﻤ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ﺳد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ﻒﻇ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0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00"/>
        <w:ind w:right="164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ﺴﻫ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2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2"/>
          <w:position w:val="4"/>
          <w:sz w:val="22"/>
          <w:szCs w:val="22"/>
        </w:rPr>
        <w:t>ﺮﻣ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2"/>
          <w:szCs w:val="22"/>
        </w:rPr>
        <w:jc w:val="right"/>
        <w:spacing w:lineRule="exact" w:line="320"/>
        <w:ind w:right="838"/>
      </w:pPr>
      <w:r>
        <w:rPr>
          <w:rFonts w:cs="B Titr" w:hAnsi="B Titr" w:eastAsia="B Titr" w:ascii="B Titr"/>
          <w:b/>
          <w:spacing w:val="-6"/>
          <w:w w:val="100"/>
          <w:position w:val="5"/>
          <w:sz w:val="22"/>
          <w:szCs w:val="22"/>
        </w:rPr>
        <w:t>ﺮ</w:t>
      </w:r>
      <w:r>
        <w:rPr>
          <w:rFonts w:cs="B Titr" w:hAnsi="B Titr" w:eastAsia="B Titr" w:ascii="B Titr"/>
          <w:b/>
          <w:spacing w:val="4"/>
          <w:w w:val="100"/>
          <w:position w:val="5"/>
          <w:sz w:val="22"/>
          <w:szCs w:val="22"/>
        </w:rPr>
        <w:t>ﺘ</w:t>
      </w:r>
      <w:r>
        <w:rPr>
          <w:rFonts w:cs="B Titr" w:hAnsi="B Titr" w:eastAsia="B Titr" w:ascii="B Titr"/>
          <w:b/>
          <w:spacing w:val="-2"/>
          <w:w w:val="100"/>
          <w:position w:val="5"/>
          <w:sz w:val="22"/>
          <w:szCs w:val="22"/>
        </w:rPr>
        <w:t>ﻓ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د</w:t>
      </w:r>
      <w:r>
        <w:rPr>
          <w:rFonts w:cs="B Titr" w:hAnsi="B Titr" w:eastAsia="B Titr" w:ascii="B Titr"/>
          <w:b/>
          <w:spacing w:val="6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ﺖ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ﯿ</w:t>
      </w:r>
      <w:r>
        <w:rPr>
          <w:rFonts w:cs="B Titr" w:hAnsi="B Titr" w:eastAsia="B Titr" w:ascii="B Titr"/>
          <w:b/>
          <w:spacing w:val="-2"/>
          <w:w w:val="100"/>
          <w:position w:val="5"/>
          <w:sz w:val="22"/>
          <w:szCs w:val="22"/>
        </w:rPr>
        <w:t>ﻟ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ﻌ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ﻓ</w:t>
      </w:r>
      <w:r>
        <w:rPr>
          <w:rFonts w:cs="B Titr" w:hAnsi="B Titr" w:eastAsia="B Titr" w:ascii="B Titr"/>
          <w:b/>
          <w:spacing w:val="13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7"/>
          <w:w w:val="100"/>
          <w:position w:val="5"/>
          <w:sz w:val="22"/>
          <w:szCs w:val="22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ﺑ</w:t>
      </w:r>
      <w:r>
        <w:rPr>
          <w:rFonts w:cs="B Titr" w:hAnsi="B Titr" w:eastAsia="B Titr" w:ascii="B Titr"/>
          <w:b/>
          <w:spacing w:val="9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ت</w:t>
      </w:r>
      <w:r>
        <w:rPr>
          <w:rFonts w:cs="B Titr" w:hAnsi="B Titr" w:eastAsia="B Titr" w:ascii="B Titr"/>
          <w:b/>
          <w:spacing w:val="-3"/>
          <w:w w:val="100"/>
          <w:position w:val="5"/>
          <w:sz w:val="22"/>
          <w:szCs w:val="22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5"/>
          <w:sz w:val="22"/>
          <w:szCs w:val="22"/>
        </w:rPr>
        <w:t>ﻈ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ﻧ</w:t>
      </w:r>
      <w:r>
        <w:rPr>
          <w:rFonts w:cs="B Titr" w:hAnsi="B Titr" w:eastAsia="B Titr" w:ascii="B Titr"/>
          <w:b/>
          <w:spacing w:val="11"/>
          <w:w w:val="100"/>
          <w:position w:val="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43"/>
          <w:position w:val="5"/>
          <w:sz w:val="22"/>
          <w:szCs w:val="22"/>
        </w:rPr>
        <w:t>–</w:t>
      </w:r>
      <w:r>
        <w:rPr>
          <w:rFonts w:cs="Times New Roman" w:hAnsi="Times New Roman" w:eastAsia="Times New Roman" w:ascii="Times New Roman"/>
          <w:spacing w:val="19"/>
          <w:w w:val="43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5"/>
          <w:sz w:val="22"/>
          <w:szCs w:val="22"/>
        </w:rPr>
        <w:t>م</w:t>
      </w:r>
      <w:r>
        <w:rPr>
          <w:rFonts w:cs="B Titr" w:hAnsi="B Titr" w:eastAsia="B Titr" w:ascii="B Titr"/>
          <w:b/>
          <w:spacing w:val="-3"/>
          <w:w w:val="100"/>
          <w:position w:val="5"/>
          <w:sz w:val="22"/>
          <w:szCs w:val="22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5"/>
          <w:sz w:val="22"/>
          <w:szCs w:val="22"/>
        </w:rPr>
        <w:t>ﺎ</w:t>
      </w:r>
      <w:r>
        <w:rPr>
          <w:rFonts w:cs="B Titr" w:hAnsi="B Titr" w:eastAsia="B Titr" w:ascii="B Titr"/>
          <w:b/>
          <w:spacing w:val="2"/>
          <w:w w:val="100"/>
          <w:position w:val="5"/>
          <w:sz w:val="22"/>
          <w:szCs w:val="22"/>
        </w:rPr>
        <w:t>ﻬ</w:t>
      </w:r>
      <w:r>
        <w:rPr>
          <w:rFonts w:cs="B Titr" w:hAnsi="B Titr" w:eastAsia="B Titr" w:ascii="B Titr"/>
          <w:b/>
          <w:spacing w:val="0"/>
          <w:w w:val="100"/>
          <w:position w:val="5"/>
          <w:sz w:val="22"/>
          <w:szCs w:val="22"/>
        </w:rPr>
        <w:t>ﭼ</w:t>
      </w:r>
      <w:r>
        <w:rPr>
          <w:rFonts w:cs="B Titr" w:hAnsi="B Titr" w:eastAsia="B Titr" w:ascii="B Titr"/>
          <w:b/>
          <w:spacing w:val="16"/>
          <w:w w:val="100"/>
          <w:position w:val="5"/>
          <w:sz w:val="22"/>
          <w:szCs w:val="22"/>
        </w:rPr>
        <w:t> </w:t>
      </w:r>
      <w:r>
        <w:rPr>
          <w:rFonts w:cs="B Titr" w:hAnsi="B Titr" w:eastAsia="B Titr" w:ascii="B Titr"/>
          <w:b/>
          <w:spacing w:val="-1"/>
          <w:w w:val="102"/>
          <w:position w:val="5"/>
          <w:sz w:val="22"/>
          <w:szCs w:val="22"/>
        </w:rPr>
        <w:t>ﻞ</w:t>
      </w:r>
      <w:r>
        <w:rPr>
          <w:rFonts w:cs="B Titr" w:hAnsi="B Titr" w:eastAsia="B Titr" w:ascii="B Titr"/>
          <w:b/>
          <w:spacing w:val="-2"/>
          <w:w w:val="102"/>
          <w:position w:val="5"/>
          <w:sz w:val="22"/>
          <w:szCs w:val="22"/>
        </w:rPr>
        <w:t>ﺼﻓ</w:t>
      </w:r>
      <w:r>
        <w:rPr>
          <w:rFonts w:cs="B Titr" w:hAnsi="B Titr" w:eastAsia="B Titr" w:ascii="B Titr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60"/>
        <w:ind w:left="344"/>
      </w:pP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ﺴ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15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ﯽﯾ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ﺢ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،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2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2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6"/>
          <w:w w:val="100"/>
          <w:position w:val="7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0"/>
          <w:w w:val="100"/>
          <w:position w:val="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55"/>
          <w:position w:val="7"/>
          <w:sz w:val="22"/>
          <w:szCs w:val="22"/>
        </w:rPr>
        <w:t>(</w:t>
      </w:r>
      <w:r>
        <w:rPr>
          <w:rFonts w:cs="Times New Roman" w:hAnsi="Times New Roman" w:eastAsia="Times New Roman" w:ascii="Times New Roman"/>
          <w:b/>
          <w:spacing w:val="25"/>
          <w:w w:val="55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ﻦـ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ﻒﻠ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ﺸ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زو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ﻬﻋ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ﻤﻋ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ﻼﻋ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ﺴﺣ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ط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2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3"/>
          <w:w w:val="102"/>
          <w:position w:val="9"/>
          <w:sz w:val="22"/>
          <w:szCs w:val="22"/>
        </w:rPr>
        <w:t>ﺎﻧ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58"/>
      </w:pP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: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ﻞﻤﻋ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حﺮﺷ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9"/>
          <w:sz w:val="22"/>
          <w:szCs w:val="22"/>
        </w:rPr>
        <w:t>ﻪﺑ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833"/>
      </w:pP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ﯽﺒﺘ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7"/>
          <w:w w:val="102"/>
          <w:position w:val="9"/>
          <w:sz w:val="22"/>
          <w:szCs w:val="22"/>
        </w:rPr>
        <w:t>ﻟا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837"/>
      </w:pP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ﻊﻓ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ﺐ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ﻠﻬ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ﯿﯿ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ب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837"/>
      </w:pP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ﮏﯾ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پ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ـﻣ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ﺢ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يا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2"/>
      </w:pP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ﻤﺼ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ﻼﺻ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2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2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2"/>
          <w:position w:val="8"/>
          <w:sz w:val="22"/>
          <w:szCs w:val="22"/>
        </w:rPr>
        <w:t>ﺪﻣ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839"/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جرد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ﺸ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ﻻ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ﺜ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ﮑﯾ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ﻬ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ﺻو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ﺻرد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60"/>
        <w:ind w:right="163"/>
      </w:pP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5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ﺳرا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ﺢ</w:t>
      </w:r>
      <w:r>
        <w:rPr>
          <w:rFonts w:cs="B Koodak" w:hAnsi="B Koodak" w:eastAsia="B Koodak" w:ascii="B Koodak"/>
          <w:b/>
          <w:spacing w:val="7"/>
          <w:w w:val="102"/>
          <w:position w:val="8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ﺎﺻ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ص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ﻋ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ﮑﺷ</w:t>
      </w:r>
      <w:r>
        <w:rPr>
          <w:rFonts w:cs="B Koodak" w:hAnsi="B Koodak" w:eastAsia="B Koodak" w:ascii="B Koodak"/>
          <w:b/>
          <w:spacing w:val="1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1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ص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2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8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2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ﺒﺗ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right"/>
        <w:spacing w:lineRule="exact" w:line="220"/>
        <w:ind w:right="157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ﺗا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ﻀ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ﻢ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ﻤﺼ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ﺳرﺮﺑ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ﻒ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را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ل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ﺴﻣ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ﻞ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ﻻ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2"/>
          <w:position w:val="4"/>
          <w:sz w:val="22"/>
          <w:szCs w:val="22"/>
        </w:rPr>
        <w:t>ﺎﺑ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ـﻣا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ﺎﺿﺎ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ﻘ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ﻂ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ذ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ﻈ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7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8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2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20"/>
        <w:ind w:left="1290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ﻞﻤﻋ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ﮔ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م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ﻠ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ﺧ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ﻒﻠ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ﺘ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1"/>
          <w:w w:val="102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7"/>
          <w:w w:val="102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ﺎﻌﻓ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ﮐ</w:t>
      </w:r>
      <w:r>
        <w:rPr>
          <w:rFonts w:cs="B Koodak" w:hAnsi="B Koodak" w:eastAsia="B Koodak" w:ascii="B Koodak"/>
          <w:b/>
          <w:spacing w:val="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ـﻣ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1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ﻦـ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5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6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1"/>
          <w:w w:val="100"/>
          <w:position w:val="8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11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8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6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8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9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ﻊ</w:t>
      </w:r>
      <w:r>
        <w:rPr>
          <w:rFonts w:cs="B Koodak" w:hAnsi="B Koodak" w:eastAsia="B Koodak" w:ascii="B Koodak"/>
          <w:b/>
          <w:spacing w:val="4"/>
          <w:w w:val="100"/>
          <w:position w:val="8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2"/>
          <w:w w:val="100"/>
          <w:position w:val="8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ﺮﻣ</w:t>
      </w:r>
      <w:r>
        <w:rPr>
          <w:rFonts w:cs="B Koodak" w:hAnsi="B Koodak" w:eastAsia="B Koodak" w:ascii="B Koodak"/>
          <w:b/>
          <w:spacing w:val="22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0"/>
          <w:w w:val="100"/>
          <w:position w:val="8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13"/>
          <w:w w:val="100"/>
          <w:position w:val="8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8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8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60"/>
        <w:ind w:left="344"/>
      </w:pP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4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ﻂﺳ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1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7"/>
          <w:w w:val="100"/>
          <w:position w:val="9"/>
          <w:sz w:val="22"/>
          <w:szCs w:val="22"/>
        </w:rPr>
        <w:t>ب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-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ﻧﺎﻬ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23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6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ﻗ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ﺣ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ﻼﺻا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7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5"/>
          <w:w w:val="100"/>
          <w:position w:val="9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1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9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20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3"/>
          <w:w w:val="102"/>
          <w:position w:val="9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2"/>
          <w:position w:val="9"/>
          <w:sz w:val="22"/>
          <w:szCs w:val="22"/>
        </w:rPr>
        <w:t>ﻄﻣ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00"/>
        <w:ind w:left="1146"/>
      </w:pP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ﻤ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ﻞﻤﻋ</w:t>
      </w:r>
      <w:r>
        <w:rPr>
          <w:rFonts w:cs="B Koodak" w:hAnsi="B Koodak" w:eastAsia="B Koodak" w:ascii="B Koodak"/>
          <w:b/>
          <w:spacing w:val="9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5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5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)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ﺼ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ﺒ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0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ﻖ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ﺑﺎ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ﻄ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7"/>
          <w:w w:val="100"/>
          <w:position w:val="4"/>
          <w:sz w:val="22"/>
          <w:szCs w:val="22"/>
        </w:rPr>
        <w:t>ﺖ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ﻓ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رد</w:t>
      </w:r>
      <w:r>
        <w:rPr>
          <w:rFonts w:cs="B Koodak" w:hAnsi="B Koodak" w:eastAsia="B Koodak" w:ascii="B Koodak"/>
          <w:b/>
          <w:spacing w:val="12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6"/>
          <w:w w:val="100"/>
          <w:position w:val="4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ﺷ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3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4"/>
          <w:sz w:val="22"/>
          <w:szCs w:val="22"/>
        </w:rPr>
        <w:t>ﻦ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ﯿ</w:t>
      </w:r>
      <w:r>
        <w:rPr>
          <w:rFonts w:cs="B Koodak" w:hAnsi="B Koodak" w:eastAsia="B Koodak" w:ascii="B Koodak"/>
          <w:b/>
          <w:spacing w:val="-7"/>
          <w:w w:val="100"/>
          <w:position w:val="4"/>
          <w:sz w:val="22"/>
          <w:szCs w:val="22"/>
        </w:rPr>
        <w:t>ﻌ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4"/>
          <w:sz w:val="22"/>
          <w:szCs w:val="22"/>
        </w:rPr>
        <w:t>ﺎﻬ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ﺟ</w:t>
      </w:r>
      <w:r>
        <w:rPr>
          <w:rFonts w:cs="B Koodak" w:hAnsi="B Koodak" w:eastAsia="B Koodak" w:ascii="B Koodak"/>
          <w:b/>
          <w:spacing w:val="1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6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5"/>
          <w:w w:val="100"/>
          <w:position w:val="4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5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3"/>
          <w:w w:val="100"/>
          <w:position w:val="4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2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4"/>
          <w:w w:val="100"/>
          <w:position w:val="4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0"/>
          <w:w w:val="100"/>
          <w:position w:val="4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8"/>
          <w:w w:val="100"/>
          <w:position w:val="4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4"/>
          <w:w w:val="102"/>
          <w:position w:val="4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2"/>
          <w:position w:val="4"/>
          <w:sz w:val="22"/>
          <w:szCs w:val="22"/>
        </w:rPr>
        <w:t>ﻟ</w:t>
      </w:r>
      <w:r>
        <w:rPr>
          <w:rFonts w:cs="B Koodak" w:hAnsi="B Koodak" w:eastAsia="B Koodak" w:ascii="B Koodak"/>
          <w:b/>
          <w:spacing w:val="-2"/>
          <w:w w:val="102"/>
          <w:position w:val="4"/>
          <w:sz w:val="22"/>
          <w:szCs w:val="22"/>
        </w:rPr>
        <w:t>ﺎﻋ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340"/>
        <w:ind w:left="344"/>
      </w:pP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ﻖﯿ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ﻠﻌ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ﺠ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4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ﺻ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زا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ﺲ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ﭘ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4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ﻔ</w:t>
      </w:r>
      <w:r>
        <w:rPr>
          <w:rFonts w:cs="B Koodak" w:hAnsi="B Koodak" w:eastAsia="B Koodak" w:ascii="B Koodak"/>
          <w:b/>
          <w:spacing w:val="-7"/>
          <w:w w:val="100"/>
          <w:position w:val="7"/>
          <w:sz w:val="22"/>
          <w:szCs w:val="22"/>
        </w:rPr>
        <w:t>ﻇ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4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ﯽ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5"/>
          <w:w w:val="100"/>
          <w:position w:val="7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ﺳا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ﺷرا</w:t>
      </w:r>
      <w:r>
        <w:rPr>
          <w:rFonts w:cs="B Koodak" w:hAnsi="B Koodak" w:eastAsia="B Koodak" w:ascii="B Koodak"/>
          <w:b/>
          <w:spacing w:val="17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ﮓ</w:t>
      </w:r>
      <w:r>
        <w:rPr>
          <w:rFonts w:cs="B Koodak" w:hAnsi="B Koodak" w:eastAsia="B Koodak" w:ascii="B Koodak"/>
          <w:b/>
          <w:spacing w:val="-1"/>
          <w:w w:val="100"/>
          <w:position w:val="7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ﺮﻓ</w:t>
      </w:r>
      <w:r>
        <w:rPr>
          <w:rFonts w:cs="B Koodak" w:hAnsi="B Koodak" w:eastAsia="B Koodak" w:ascii="B Koodak"/>
          <w:b/>
          <w:spacing w:val="1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ﺮﺗ</w:t>
      </w:r>
      <w:r>
        <w:rPr>
          <w:rFonts w:cs="B Koodak" w:hAnsi="B Koodak" w:eastAsia="B Koodak" w:ascii="B Koodak"/>
          <w:b/>
          <w:spacing w:val="16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11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ي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ﻫ</w:t>
      </w:r>
      <w:r>
        <w:rPr>
          <w:rFonts w:cs="B Koodak" w:hAnsi="B Koodak" w:eastAsia="B Koodak" w:ascii="B Koodak"/>
          <w:b/>
          <w:spacing w:val="9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7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ﻧ</w:t>
      </w:r>
      <w:r>
        <w:rPr>
          <w:rFonts w:cs="B Koodak" w:hAnsi="B Koodak" w:eastAsia="B Koodak" w:ascii="B Koodak"/>
          <w:b/>
          <w:spacing w:val="-2"/>
          <w:w w:val="100"/>
          <w:position w:val="7"/>
          <w:sz w:val="22"/>
          <w:szCs w:val="22"/>
        </w:rPr>
        <w:t>ﺎ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ﺨ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ﺗر</w:t>
      </w:r>
      <w:r>
        <w:rPr>
          <w:rFonts w:cs="B Koodak" w:hAnsi="B Koodak" w:eastAsia="B Koodak" w:ascii="B Koodak"/>
          <w:b/>
          <w:spacing w:val="7"/>
          <w:w w:val="100"/>
          <w:position w:val="7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-5"/>
          <w:w w:val="100"/>
          <w:position w:val="7"/>
          <w:sz w:val="22"/>
          <w:szCs w:val="22"/>
        </w:rPr>
        <w:t>ز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و</w:t>
      </w:r>
      <w:r>
        <w:rPr>
          <w:rFonts w:cs="B Koodak" w:hAnsi="B Koodak" w:eastAsia="B Koodak" w:ascii="B Koodak"/>
          <w:b/>
          <w:spacing w:val="18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(</w:t>
      </w:r>
      <w:r>
        <w:rPr>
          <w:rFonts w:cs="B Koodak" w:hAnsi="B Koodak" w:eastAsia="B Koodak" w:ascii="B Koodak"/>
          <w:b/>
          <w:spacing w:val="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7"/>
          <w:sz w:val="22"/>
          <w:szCs w:val="22"/>
        </w:rPr>
        <w:t>3</w:t>
      </w:r>
      <w:r>
        <w:rPr>
          <w:rFonts w:cs="B Koodak" w:hAnsi="B Koodak" w:eastAsia="B Koodak" w:ascii="B Koodak"/>
          <w:b/>
          <w:spacing w:val="0"/>
          <w:w w:val="100"/>
          <w:position w:val="7"/>
          <w:sz w:val="22"/>
          <w:szCs w:val="22"/>
        </w:rPr>
        <w:t>4</w:t>
      </w:r>
      <w:r>
        <w:rPr>
          <w:rFonts w:cs="B Koodak" w:hAnsi="B Koodak" w:eastAsia="B Koodak" w:ascii="B Koodak"/>
          <w:b/>
          <w:spacing w:val="13"/>
          <w:w w:val="100"/>
          <w:position w:val="7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ه</w:t>
      </w:r>
      <w:r>
        <w:rPr>
          <w:rFonts w:cs="B Koodak" w:hAnsi="B Koodak" w:eastAsia="B Koodak" w:ascii="B Koodak"/>
          <w:b/>
          <w:spacing w:val="-1"/>
          <w:w w:val="102"/>
          <w:position w:val="7"/>
          <w:sz w:val="22"/>
          <w:szCs w:val="22"/>
        </w:rPr>
        <w:t>د</w:t>
      </w:r>
      <w:r>
        <w:rPr>
          <w:rFonts w:cs="B Koodak" w:hAnsi="B Koodak" w:eastAsia="B Koodak" w:ascii="B Koodak"/>
          <w:b/>
          <w:spacing w:val="-2"/>
          <w:w w:val="102"/>
          <w:position w:val="7"/>
          <w:sz w:val="22"/>
          <w:szCs w:val="22"/>
        </w:rPr>
        <w:t>ﺎﻣ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rFonts w:cs="B Koodak" w:hAnsi="B Koodak" w:eastAsia="B Koodak" w:ascii="B Koodak"/>
          <w:sz w:val="22"/>
          <w:szCs w:val="22"/>
        </w:rPr>
        <w:jc w:val="left"/>
        <w:spacing w:lineRule="exact" w:line="280"/>
        <w:ind w:left="5413"/>
        <w:sectPr>
          <w:pgMar w:header="781" w:footer="596" w:top="980" w:bottom="280" w:left="1720" w:right="1720"/>
          <w:pgSz w:w="12240" w:h="15840"/>
        </w:sectPr>
      </w:pP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.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ﻨ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ﻧﺎ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ﺳ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ﺮﺑ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ﺮ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ﮕ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ﺪ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ﮑ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ﯾ</w:t>
      </w:r>
      <w:r>
        <w:rPr>
          <w:rFonts w:cs="B Koodak" w:hAnsi="B Koodak" w:eastAsia="B Koodak" w:ascii="B Koodak"/>
          <w:b/>
          <w:spacing w:val="11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ﻼ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ﻃ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16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3"/>
          <w:w w:val="100"/>
          <w:position w:val="9"/>
          <w:sz w:val="22"/>
          <w:szCs w:val="22"/>
        </w:rPr>
        <w:t>ﻪ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ﺑ</w:t>
      </w:r>
      <w:r>
        <w:rPr>
          <w:rFonts w:cs="B Koodak" w:hAnsi="B Koodak" w:eastAsia="B Koodak" w:ascii="B Koodak"/>
          <w:b/>
          <w:spacing w:val="7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ا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ر</w:t>
      </w:r>
      <w:r>
        <w:rPr>
          <w:rFonts w:cs="B Koodak" w:hAnsi="B Koodak" w:eastAsia="B Koodak" w:ascii="B Koodak"/>
          <w:b/>
          <w:spacing w:val="5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ع</w:t>
      </w:r>
      <w:r>
        <w:rPr>
          <w:rFonts w:cs="B Koodak" w:hAnsi="B Koodak" w:eastAsia="B Koodak" w:ascii="B Koodak"/>
          <w:b/>
          <w:spacing w:val="-1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0"/>
          <w:position w:val="9"/>
          <w:sz w:val="22"/>
          <w:szCs w:val="22"/>
        </w:rPr>
        <w:t>ﺿ</w:t>
      </w:r>
      <w:r>
        <w:rPr>
          <w:rFonts w:cs="B Koodak" w:hAnsi="B Koodak" w:eastAsia="B Koodak" w:ascii="B Koodak"/>
          <w:b/>
          <w:spacing w:val="-6"/>
          <w:w w:val="100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ﻣ</w:t>
      </w:r>
      <w:r>
        <w:rPr>
          <w:rFonts w:cs="B Koodak" w:hAnsi="B Koodak" w:eastAsia="B Koodak" w:ascii="B Koodak"/>
          <w:b/>
          <w:spacing w:val="19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2"/>
          <w:w w:val="100"/>
          <w:position w:val="9"/>
          <w:sz w:val="22"/>
          <w:szCs w:val="22"/>
        </w:rPr>
        <w:t>ن</w:t>
      </w:r>
      <w:r>
        <w:rPr>
          <w:rFonts w:cs="B Koodak" w:hAnsi="B Koodak" w:eastAsia="B Koodak" w:ascii="B Koodak"/>
          <w:b/>
          <w:spacing w:val="0"/>
          <w:w w:val="100"/>
          <w:position w:val="9"/>
          <w:sz w:val="22"/>
          <w:szCs w:val="22"/>
        </w:rPr>
        <w:t>آ</w:t>
      </w:r>
      <w:r>
        <w:rPr>
          <w:rFonts w:cs="B Koodak" w:hAnsi="B Koodak" w:eastAsia="B Koodak" w:ascii="B Koodak"/>
          <w:b/>
          <w:spacing w:val="4"/>
          <w:w w:val="100"/>
          <w:position w:val="9"/>
          <w:sz w:val="22"/>
          <w:szCs w:val="22"/>
        </w:rPr>
        <w:t> </w:t>
      </w:r>
      <w:r>
        <w:rPr>
          <w:rFonts w:cs="B Koodak" w:hAnsi="B Koodak" w:eastAsia="B Koodak" w:ascii="B Koodak"/>
          <w:b/>
          <w:spacing w:val="-1"/>
          <w:w w:val="102"/>
          <w:position w:val="9"/>
          <w:sz w:val="22"/>
          <w:szCs w:val="22"/>
        </w:rPr>
        <w:t>ﻮ</w:t>
      </w:r>
      <w:r>
        <w:rPr>
          <w:rFonts w:cs="B Koodak" w:hAnsi="B Koodak" w:eastAsia="B Koodak" w:ascii="B Koodak"/>
          <w:b/>
          <w:spacing w:val="-2"/>
          <w:w w:val="102"/>
          <w:position w:val="9"/>
          <w:sz w:val="22"/>
          <w:szCs w:val="22"/>
        </w:rPr>
        <w:t>ﻐ</w:t>
      </w:r>
      <w:r>
        <w:rPr>
          <w:rFonts w:cs="B Koodak" w:hAnsi="B Koodak" w:eastAsia="B Koodak" w:ascii="B Koodak"/>
          <w:b/>
          <w:spacing w:val="0"/>
          <w:w w:val="102"/>
          <w:position w:val="9"/>
          <w:sz w:val="22"/>
          <w:szCs w:val="22"/>
        </w:rPr>
        <w:t>ﻟ</w:t>
      </w:r>
      <w:r>
        <w:rPr>
          <w:rFonts w:cs="B Koodak" w:hAnsi="B Koodak" w:eastAsia="B Koodak" w:ascii="B Koodak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2033pt;margin-top:60.2681pt;width:13.28pt;height:19.9319pt;mso-position-horizontal-relative:page;mso-position-vertical-relative:page;z-index:-2365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823" w:right="644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ﺎﻬ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ﺟ</w:t>
      </w:r>
      <w:r>
        <w:rPr>
          <w:rFonts w:cs="B Titr" w:hAnsi="B Titr" w:eastAsia="B Titr" w:ascii="B Titr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ﯽﺗ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ﺴ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ب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»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1"/>
          <w:w w:val="99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5"/>
          <w:w w:val="99"/>
          <w:position w:val="6"/>
          <w:sz w:val="26"/>
          <w:szCs w:val="26"/>
        </w:rPr>
        <w:t>ﺿ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ﻘﺗ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 w:lineRule="exact" w:line="380"/>
        <w:ind w:left="2873" w:right="2688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00"/>
        <w:ind w:left="2350"/>
      </w:pP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834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4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3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160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ﻘﯿﻘ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ﺼﺑ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2816"/>
      </w:pP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2672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ﺛ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836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ﺛ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92"/>
      </w:pPr>
      <w:r>
        <w:pict>
          <v:group style="position:absolute;margin-left:97.87pt;margin-top:-92.6038pt;width:425.38pt;height:184.9pt;mso-position-horizontal-relative:page;mso-position-vertical-relative:paragraph;z-index:-2366" coordorigin="1957,-1852" coordsize="8508,3698">
            <v:group style="position:absolute;left:1968;top:-1841;width:8486;height:0" coordorigin="1968,-1841" coordsize="8486,0">
              <v:shape style="position:absolute;left:1968;top:-1841;width:8486;height:0" coordorigin="1968,-1841" coordsize="8486,0" path="m1968,-1841l10454,-1841e" filled="f" stroked="t" strokeweight="0.58pt" strokecolor="#000000">
                <v:path arrowok="t"/>
              </v:shape>
              <v:group style="position:absolute;left:1963;top:-1846;width:0;height:3686" coordorigin="1963,-1846" coordsize="0,3686">
                <v:shape style="position:absolute;left:1963;top:-1846;width:0;height:3686" coordorigin="1963,-1846" coordsize="0,3686" path="m1963,-1846l1963,1840e" filled="f" stroked="t" strokeweight="0.58pt" strokecolor="#000000">
                  <v:path arrowok="t"/>
                </v:shape>
                <v:group style="position:absolute;left:1968;top:1835;width:8486;height:0" coordorigin="1968,1835" coordsize="8486,0">
                  <v:shape style="position:absolute;left:1968;top:1835;width:8486;height:0" coordorigin="1968,1835" coordsize="8486,0" path="m1968,1835l10454,1835e" filled="f" stroked="t" strokeweight="0.58pt" strokecolor="#000000">
                    <v:path arrowok="t"/>
                  </v:shape>
                  <v:group style="position:absolute;left:10459;top:-1846;width:0;height:3686" coordorigin="10459,-1846" coordsize="0,3686">
                    <v:shape style="position:absolute;left:10459;top:-1846;width:0;height:3686" coordorigin="10459,-1846" coordsize="0,3686" path="m10459,-1846l10459,1840e" filled="f" stroked="t" strokeweight="0.5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B Mitra" w:hAnsi="B Mitra" w:eastAsia="B Mitra" w:ascii="B Mitra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2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26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دآ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373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4755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ﺪﮐ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4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865" w:right="5908"/>
      </w:pPr>
      <w:r>
        <w:rPr>
          <w:rFonts w:cs="B Mitra" w:hAnsi="B Mitra" w:eastAsia="B Mitra" w:ascii="B Mitra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1509" w:right="5564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764" w:right="1581"/>
      </w:pP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«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»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ﺿ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ﻘ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ﻤ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1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99"/>
          <w:position w:val="6"/>
          <w:sz w:val="26"/>
          <w:szCs w:val="26"/>
        </w:rPr>
        <w:t>ﻂ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99"/>
          <w:position w:val="6"/>
          <w:sz w:val="26"/>
          <w:szCs w:val="26"/>
        </w:rPr>
        <w:t>ﺮﺷ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/>
        <w:ind w:left="2873" w:right="2688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/>
        <w:ind w:left="34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290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ﻘﯿﻘ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/>
        <w:ind w:right="672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672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672"/>
      </w:pP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2"/>
        <w:ind w:left="1626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ﺋﺎﺗ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672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672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7" w:lineRule="auto" w:line="243"/>
        <w:ind w:left="685" w:right="618" w:firstLine="2630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ﮔﺮ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790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672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5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8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672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5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/>
        <w:ind w:right="502"/>
      </w:pP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10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505"/>
      </w:pPr>
      <w:r>
        <w:rPr>
          <w:rFonts w:cs="B Mitra" w:hAnsi="B Mitra" w:eastAsia="B Mitra" w:ascii="B Mitra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ﻐﺷ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492"/>
      </w:pP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ذ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ﯾا</w:t>
      </w:r>
      <w:r>
        <w:rPr>
          <w:rFonts w:cs="B Mitra" w:hAnsi="B Mitra" w:eastAsia="B Mitra" w:ascii="B Mitra"/>
          <w:spacing w:val="-2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ﺎﺑ</w:t>
      </w:r>
      <w:r>
        <w:rPr>
          <w:rFonts w:cs="B Mitra" w:hAnsi="B Mitra" w:eastAsia="B Mitra" w:ascii="B Mitra"/>
          <w:spacing w:val="1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position w:val="6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ﺲﯿ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ﺎﺗ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position w:val="6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ﻃ</w:t>
      </w:r>
      <w:r>
        <w:rPr>
          <w:rFonts w:cs="B Mitra" w:hAnsi="B Mitra" w:eastAsia="B Mitra" w:ascii="B Mitra"/>
          <w:spacing w:val="1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spacing w:val="9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ﺣ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ص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6"/>
          <w:sz w:val="26"/>
          <w:szCs w:val="26"/>
        </w:rPr>
        <w:t>ﺨ</w:t>
      </w:r>
      <w:r>
        <w:rPr>
          <w:rFonts w:cs="B Mitra" w:hAnsi="B Mitra" w:eastAsia="B Mitra" w:ascii="B Mitra"/>
          <w:spacing w:val="2"/>
          <w:w w:val="100"/>
          <w:position w:val="6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</w:rPr>
        <w:t>: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</w:rPr>
        <w:t>1</w:t>
      </w:r>
      <w:r>
        <w:rPr>
          <w:rFonts w:cs="B Mitra" w:hAnsi="B Mitra" w:eastAsia="B Mitra" w:ascii="B Mitra"/>
          <w:b/>
          <w:i/>
          <w:spacing w:val="1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-4"/>
          <w:w w:val="99"/>
          <w:position w:val="6"/>
          <w:sz w:val="26"/>
          <w:szCs w:val="26"/>
        </w:rPr>
        <w:t>ﺼ</w:t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503"/>
      </w:pP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49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ﺑﺎﺗ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Courier New" w:hAnsi="Courier New" w:eastAsia="Courier New" w:ascii="Courier New"/>
          <w:spacing w:val="0"/>
          <w:w w:val="99"/>
          <w:sz w:val="26"/>
          <w:szCs w:val="26"/>
        </w:rPr>
        <w:t>–</w:t>
      </w:r>
      <w:r>
        <w:rPr>
          <w:rFonts w:cs="Courier New" w:hAnsi="Courier New" w:eastAsia="Courier New" w:ascii="Courier New"/>
          <w:spacing w:val="-9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99"/>
          <w:sz w:val="26"/>
          <w:szCs w:val="26"/>
        </w:rPr>
        <w:t>ﻒ</w:t>
      </w:r>
      <w:r>
        <w:rPr>
          <w:rFonts w:cs="B Mitra" w:hAnsi="B Mitra" w:eastAsia="B Mitra" w:ascii="B Mitra"/>
          <w:spacing w:val="6"/>
          <w:w w:val="99"/>
          <w:sz w:val="26"/>
          <w:szCs w:val="26"/>
        </w:rPr>
        <w:t>ﻟا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2" w:lineRule="auto" w:line="243"/>
        <w:ind w:left="685" w:right="440" w:firstLine="84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Courier New" w:hAnsi="Courier New" w:eastAsia="Courier New" w:ascii="Courier New"/>
          <w:spacing w:val="0"/>
          <w:w w:val="99"/>
          <w:sz w:val="26"/>
          <w:szCs w:val="26"/>
        </w:rPr>
        <w:t>–</w:t>
      </w:r>
      <w:r>
        <w:rPr>
          <w:rFonts w:cs="Courier New" w:hAnsi="Courier New" w:eastAsia="Courier New" w:ascii="Courier New"/>
          <w:spacing w:val="-8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ﻘﯿﻘ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5"/>
          <w:w w:val="100"/>
          <w:sz w:val="26"/>
          <w:szCs w:val="26"/>
        </w:rPr>
        <w:t>: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</w:rPr>
        <w:t>2</w:t>
      </w:r>
      <w:r>
        <w:rPr>
          <w:rFonts w:cs="B Mitra" w:hAnsi="B Mitra" w:eastAsia="B Mitra" w:ascii="B Mitra"/>
          <w:b/>
          <w:i/>
          <w:spacing w:val="-4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4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-4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</w:rPr>
        <w:t>ﺒﺗ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ﭼ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491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99"/>
          <w:position w:val="5"/>
          <w:sz w:val="26"/>
          <w:szCs w:val="26"/>
        </w:rPr>
        <w:t>ﺴﻣ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14"/>
        <w:ind w:left="685" w:right="438"/>
      </w:pPr>
      <w:r>
        <w:rPr>
          <w:rFonts w:cs="B Mitra" w:hAnsi="B Mitra" w:eastAsia="B Mitra" w:ascii="B Mitra"/>
          <w:spacing w:val="1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ﺑز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10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:3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4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-4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ﺒﺗ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غ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ﯽﺴ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ﺎﻋ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Courier New" w:hAnsi="Courier New" w:eastAsia="Courier New" w:ascii="Courier New"/>
          <w:spacing w:val="0"/>
          <w:w w:val="99"/>
          <w:sz w:val="26"/>
          <w:szCs w:val="26"/>
        </w:rPr>
        <w:t>–</w:t>
      </w:r>
      <w:r>
        <w:rPr>
          <w:rFonts w:cs="Courier New" w:hAnsi="Courier New" w:eastAsia="Courier New" w:ascii="Courier New"/>
          <w:spacing w:val="-8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auto" w:line="246"/>
        <w:ind w:left="626" w:right="494" w:firstLine="85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99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ﻘﺣ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5"/>
          <w:w w:val="99"/>
          <w:sz w:val="26"/>
          <w:szCs w:val="26"/>
        </w:rPr>
        <w:t>:</w:t>
      </w:r>
      <w:r>
        <w:rPr>
          <w:rFonts w:cs="B Mitra" w:hAnsi="B Mitra" w:eastAsia="B Mitra" w:ascii="B Mitra"/>
          <w:b/>
          <w:i/>
          <w:spacing w:val="1"/>
          <w:w w:val="99"/>
          <w:sz w:val="26"/>
          <w:szCs w:val="26"/>
        </w:rPr>
        <w:t>4</w:t>
      </w:r>
      <w:r>
        <w:rPr>
          <w:rFonts w:cs="B Mitra" w:hAnsi="B Mitra" w:eastAsia="B Mitra" w:ascii="B Mitra"/>
          <w:b/>
          <w:i/>
          <w:spacing w:val="-4"/>
          <w:w w:val="99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4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-4"/>
          <w:w w:val="99"/>
          <w:sz w:val="26"/>
          <w:szCs w:val="26"/>
        </w:rPr>
        <w:t>ﺼ</w:t>
      </w:r>
      <w:r>
        <w:rPr>
          <w:rFonts w:cs="B Mitra" w:hAnsi="B Mitra" w:eastAsia="B Mitra" w:ascii="B Mitra"/>
          <w:b/>
          <w:i/>
          <w:spacing w:val="3"/>
          <w:w w:val="99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502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ﻨﻓ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66" w:lineRule="exact" w:line="320"/>
        <w:ind w:left="685" w:right="-59"/>
      </w:pP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ﺎﻈﻧ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ﺄ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ﻦﯾﺮ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ﺧآ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4"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291" w:space="138"/>
            <w:col w:w="1371"/>
          </w:cols>
        </w:sectPr>
      </w:pPr>
      <w:r>
        <w:br w:type="column"/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:5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1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4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b/>
          <w:i/>
          <w:spacing w:val="3"/>
          <w:w w:val="100"/>
          <w:position w:val="2"/>
          <w:sz w:val="26"/>
          <w:szCs w:val="26"/>
        </w:rPr>
        <w:t>ﺒﺗ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6"/>
        <w:ind w:right="491"/>
      </w:pP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5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4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5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ﺎﻫ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ﺷ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99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ﻓد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491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اد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5058"/>
      </w:pPr>
      <w:r>
        <w:pict>
          <v:group style="position:absolute;margin-left:338.64pt;margin-top:16.8774pt;width:162pt;height:0pt;mso-position-horizontal-relative:page;mso-position-vertical-relative:paragraph;z-index:-2364" coordorigin="6773,338" coordsize="3240,0">
            <v:shape style="position:absolute;left:6773;top:338;width:3240;height:0" coordorigin="6773,338" coordsize="3240,0" path="m6773,338l10013,338e" filled="f" stroked="t" strokeweight="0.8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b/>
          <w:i/>
          <w:spacing w:val="6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b/>
          <w:i/>
          <w:spacing w:val="1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b/>
          <w:i/>
          <w:spacing w:val="-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b/>
          <w:i/>
          <w:spacing w:val="4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b/>
          <w:i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1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b/>
          <w:i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b/>
          <w:i/>
          <w:spacing w:val="1"/>
          <w:w w:val="100"/>
          <w:position w:val="2"/>
          <w:sz w:val="26"/>
          <w:szCs w:val="26"/>
        </w:rPr>
        <w:t>ﮑﺸ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b/>
          <w:i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1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b/>
          <w:i/>
          <w:spacing w:val="8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2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b/>
          <w:i/>
          <w:spacing w:val="1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b/>
          <w:i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b/>
          <w:i/>
          <w:spacing w:val="7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b/>
          <w:i/>
          <w:spacing w:val="-2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b/>
          <w:i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b/>
          <w:i/>
          <w:spacing w:val="2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b/>
          <w:i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b/>
          <w:i/>
          <w:spacing w:val="6"/>
          <w:w w:val="100"/>
          <w:position w:val="2"/>
          <w:sz w:val="26"/>
          <w:szCs w:val="26"/>
        </w:rPr>
        <w:t>ﺪﻣ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500"/>
      </w:pP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ﻦﯾﺮ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5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auto" w:line="243"/>
        <w:ind w:left="3098" w:right="500" w:firstLine="442"/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5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(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ﺎﭘ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ﺎﺟ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3</w:t>
      </w:r>
      <w:r>
        <w:rPr>
          <w:rFonts w:cs="Franklin Gothic Book" w:hAnsi="Franklin Gothic Book" w:eastAsia="Franklin Gothic Book" w:ascii="Franklin Gothic Book"/>
          <w:b/>
          <w:spacing w:val="0"/>
          <w:w w:val="100"/>
          <w:sz w:val="22"/>
          <w:szCs w:val="22"/>
        </w:rPr>
        <w:t>x</w:t>
      </w:r>
      <w:r>
        <w:rPr>
          <w:rFonts w:cs="Franklin Gothic Book" w:hAnsi="Franklin Gothic Book" w:eastAsia="Franklin Gothic Book" w:ascii="Franklin Gothic Book"/>
          <w:b/>
          <w:spacing w:val="9"/>
          <w:w w:val="100"/>
          <w:sz w:val="22"/>
          <w:szCs w:val="22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4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ﻄﻗ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500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ﺛ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left="4081" w:right="500" w:firstLine="787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ﺑﺎﺳ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-5"/>
          <w:w w:val="10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5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941" w:right="2036"/>
      </w:pP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ﺼ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ﺼﺨ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ﺎﻫ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ﺎﻫ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ﻮﺗ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ﺟا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ح</w:t>
      </w:r>
      <w:r>
        <w:rPr>
          <w:rFonts w:cs="B Titr" w:hAnsi="B Titr" w:eastAsia="B Titr" w:ascii="B Titr"/>
          <w:b/>
          <w:spacing w:val="6"/>
          <w:w w:val="99"/>
          <w:position w:val="6"/>
          <w:sz w:val="26"/>
          <w:szCs w:val="26"/>
        </w:rPr>
        <w:t>ﺮﻃ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 w:lineRule="exact" w:line="380"/>
        <w:ind w:left="2964" w:right="3068"/>
        <w:sectPr>
          <w:pgMar w:header="781" w:footer="596" w:top="980" w:bottom="280" w:left="1720" w:right="1720"/>
          <w:pgSz w:w="12240" w:h="15840"/>
        </w:sectPr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ﻠ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ﺧاد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99"/>
          <w:sz w:val="26"/>
          <w:szCs w:val="26"/>
        </w:rPr>
        <w:t>ي</w:t>
      </w:r>
      <w:r>
        <w:rPr>
          <w:rFonts w:cs="B Titr" w:hAnsi="B Titr" w:eastAsia="B Titr" w:ascii="B Titr"/>
          <w:b/>
          <w:spacing w:val="6"/>
          <w:w w:val="99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99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6"/>
          <w:w w:val="99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)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344" w:right="-59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2"/>
        <w:ind w:left="2976"/>
      </w:pPr>
      <w:r>
        <w:br w:type="column"/>
      </w:r>
      <w:r>
        <w:rPr>
          <w:rFonts w:cs="B Mitra" w:hAnsi="B Mitra" w:eastAsia="B Mitra" w:ascii="B Mitra"/>
          <w:b/>
          <w:i/>
          <w:w w:val="99"/>
          <w:sz w:val="26"/>
          <w:szCs w:val="26"/>
        </w:rPr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  <w:t>ﺖ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  <w:t>ﯿ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  <w:u w:val="single" w:color="000000"/>
        </w:rPr>
        <w:t>ﻟ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  <w:u w:val="single" w:color="000000"/>
        </w:rPr>
        <w:t>ﻌﻓ</w:t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7"/>
          <w:w w:val="100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7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  <w:t>ع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  <w:t>ﻮ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100"/>
          <w:sz w:val="26"/>
          <w:szCs w:val="26"/>
          <w:u w:val="single" w:color="000000"/>
        </w:rPr>
        <w:t>ﺿ</w:t>
      </w:r>
      <w:r>
        <w:rPr>
          <w:rFonts w:cs="B Mitra" w:hAnsi="B Mitra" w:eastAsia="B Mitra" w:ascii="B Mitra"/>
          <w:b/>
          <w:i/>
          <w:spacing w:val="-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  <w:t>ﻮﻣ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3"/>
          <w:w w:val="100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3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  <w:u w:val="single" w:color="000000"/>
        </w:rPr>
        <w:t>1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1618"/>
        <w:sectPr>
          <w:type w:val="continuous"/>
          <w:pgSz w:w="12240" w:h="15840"/>
          <w:pgMar w:top="380" w:bottom="280" w:left="1720" w:right="1720"/>
          <w:cols w:num="2" w:equalWidth="off">
            <w:col w:w="3487" w:space="106"/>
            <w:col w:w="5207"/>
          </w:cols>
        </w:sectPr>
      </w:pP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ﮋ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ﺮﮔ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838"/>
      </w:pPr>
      <w:r>
        <w:rPr>
          <w:rFonts w:cs="B Mitra" w:hAnsi="B Mitra" w:eastAsia="B Mitra" w:ascii="B Mitra"/>
          <w:b/>
          <w:spacing w:val="4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position w:val="2"/>
          <w:sz w:val="26"/>
          <w:szCs w:val="26"/>
        </w:rPr>
        <w:t>ﺼﺼ</w:t>
      </w:r>
      <w:r>
        <w:rPr>
          <w:rFonts w:cs="B Mitra" w:hAnsi="B Mitra" w:eastAsia="B Mitra" w:ascii="B Mitra"/>
          <w:b/>
          <w:spacing w:val="7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b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4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b/>
          <w:spacing w:val="1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99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1"/>
          <w:w w:val="99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5120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وا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5115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وا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5067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504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8"/>
          <w:w w:val="99"/>
          <w:position w:val="6"/>
          <w:sz w:val="26"/>
          <w:szCs w:val="26"/>
          <w:u w:val="single" w:color="000000"/>
        </w:rPr>
        <w:t>ف</w:t>
      </w:r>
      <w:r>
        <w:rPr>
          <w:rFonts w:cs="B Mitra" w:hAnsi="B Mitra" w:eastAsia="B Mitra" w:ascii="B Mitra"/>
          <w:b/>
          <w:i/>
          <w:spacing w:val="8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ﺪﻫ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5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2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344" w:right="-59"/>
      </w:pP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ﻄﻣ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ﺎﭘ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ﺼﺨ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6721" w:space="103"/>
            <w:col w:w="1976"/>
          </w:cols>
        </w:sectPr>
      </w:pPr>
      <w:r>
        <w:br w:type="column"/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ﺰﯿ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ﻧﺎﻣ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ﻼﻋ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/>
        <w:ind w:right="157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ناﺮ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63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9"/>
        <w:ind w:right="504"/>
      </w:pPr>
      <w:r>
        <w:rPr>
          <w:rFonts w:cs="B Mitra" w:hAnsi="B Mitra" w:eastAsia="B Mitra" w:ascii="B Mitra"/>
          <w:b/>
          <w:i/>
          <w:spacing w:val="8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b/>
          <w:i/>
          <w:spacing w:val="-1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b/>
          <w:i/>
          <w:spacing w:val="-1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b/>
          <w:i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b/>
          <w:i/>
          <w:spacing w:val="6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b/>
          <w:i/>
          <w:spacing w:val="-6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b/>
          <w:i/>
          <w:spacing w:val="5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b/>
          <w:i/>
          <w:spacing w:val="-3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b/>
          <w:i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b/>
          <w:i/>
          <w:spacing w:val="-1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b/>
          <w:i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3"/>
          <w:w w:val="99"/>
          <w:sz w:val="26"/>
          <w:szCs w:val="26"/>
        </w:rPr>
        <w:t>-</w:t>
      </w:r>
      <w:r>
        <w:rPr>
          <w:rFonts w:cs="B Mitra" w:hAnsi="B Mitra" w:eastAsia="B Mitra" w:ascii="B Mitra"/>
          <w:b/>
          <w:i/>
          <w:spacing w:val="-4"/>
          <w:w w:val="99"/>
          <w:sz w:val="26"/>
          <w:szCs w:val="26"/>
        </w:rPr>
        <w:t>2</w:t>
      </w:r>
      <w:r>
        <w:rPr>
          <w:rFonts w:cs="B Mitra" w:hAnsi="B Mitra" w:eastAsia="B Mitra" w:ascii="B Mitra"/>
          <w:b/>
          <w:i/>
          <w:spacing w:val="7"/>
          <w:w w:val="99"/>
          <w:sz w:val="26"/>
          <w:szCs w:val="26"/>
        </w:rPr>
        <w:t>-</w:t>
      </w:r>
      <w:r>
        <w:rPr>
          <w:rFonts w:cs="B Mitra" w:hAnsi="B Mitra" w:eastAsia="B Mitra" w:ascii="B Mitra"/>
          <w:b/>
          <w:i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"/>
        <w:ind w:left="34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ﭼ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57"/>
      </w:pP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ﮕﺘﻔ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ﺳا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891"/>
      </w:pP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6"/>
          <w:w w:val="67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29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882"/>
      </w:pP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"/>
          <w:w w:val="67"/>
          <w:sz w:val="18"/>
          <w:szCs w:val="18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29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838"/>
      </w:pP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5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3296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(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ﮏ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9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lineRule="auto" w:line="244"/>
        <w:ind w:left="1294" w:right="-54" w:firstLine="10"/>
      </w:pPr>
      <w:r>
        <w:pict>
          <v:group style="position:absolute;margin-left:364.32pt;margin-top:3.63516pt;width:8.4pt;height:67.68pt;mso-position-horizontal-relative:page;mso-position-vertical-relative:paragraph;z-index:-2363" coordorigin="7286,73" coordsize="168,1354">
            <v:shape style="position:absolute;left:7286;top:73;width:168;height:1354" coordorigin="7286,73" coordsize="168,1354" path="m7286,73l7306,76,7324,84,7339,97,7353,114,7363,135,7370,158,7373,183,7373,188,7373,639,7375,665,7381,689,7390,710,7403,727,7419,740,7437,747,7454,750,7435,753,7418,761,7402,775,7390,793,7381,814,7375,837,7373,863,7373,865,7373,1316,7371,1342,7364,1365,7354,1385,7341,1402,7325,1415,7306,1423,7286,1426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7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4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8"/>
          <w:w w:val="67"/>
          <w:sz w:val="18"/>
          <w:szCs w:val="18"/>
        </w:rPr>
        <w:t>.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5"/>
          <w:w w:val="99"/>
          <w:sz w:val="26"/>
          <w:szCs w:val="26"/>
        </w:rPr>
        <w:t>ﮐ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ﺎﮐ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ﻪﻨﯾﺰﻫ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lineRule="exact" w:line="300"/>
        <w:ind w:left="1280" w:right="-28"/>
      </w:pP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4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3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8"/>
        <w:ind w:left="509"/>
      </w:pPr>
      <w:r>
        <w:br w:type="column"/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</w:rPr>
        <w:t>ﺎﺼ</w:t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b/>
          <w:i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1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b/>
          <w:i/>
          <w:spacing w:val="2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b/>
          <w:i/>
          <w:spacing w:val="-2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b/>
          <w:i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i/>
          <w:spacing w:val="3"/>
          <w:w w:val="100"/>
          <w:sz w:val="26"/>
          <w:szCs w:val="26"/>
        </w:rPr>
        <w:t>-</w:t>
      </w:r>
      <w:r>
        <w:rPr>
          <w:rFonts w:cs="B Mitra" w:hAnsi="B Mitra" w:eastAsia="B Mitra" w:ascii="B Mitra"/>
          <w:b/>
          <w:i/>
          <w:spacing w:val="-4"/>
          <w:w w:val="100"/>
          <w:sz w:val="26"/>
          <w:szCs w:val="26"/>
        </w:rPr>
        <w:t>2</w:t>
      </w:r>
      <w:r>
        <w:rPr>
          <w:rFonts w:cs="B Mitra" w:hAnsi="B Mitra" w:eastAsia="B Mitra" w:ascii="B Mitra"/>
          <w:b/>
          <w:i/>
          <w:spacing w:val="7"/>
          <w:w w:val="100"/>
          <w:sz w:val="26"/>
          <w:szCs w:val="26"/>
        </w:rPr>
        <w:t>-</w:t>
      </w:r>
      <w:r>
        <w:rPr>
          <w:rFonts w:cs="B Mitra" w:hAnsi="B Mitra" w:eastAsia="B Mitra" w:ascii="B Mitra"/>
          <w:b/>
          <w:i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ectPr>
          <w:type w:val="continuous"/>
          <w:pgSz w:w="12240" w:h="15840"/>
          <w:pgMar w:top="380" w:bottom="280" w:left="1720" w:right="1720"/>
          <w:cols w:num="2" w:equalWidth="off">
            <w:col w:w="5532" w:space="342"/>
            <w:col w:w="2926"/>
          </w:cols>
        </w:sectPr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آﺮﺑ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pict>
          <v:shape type="#_x0000_t202" style="position:absolute;margin-left:85.2033pt;margin-top:55.3666pt;width:13.28pt;height:20.2734pt;mso-position-horizontal-relative:page;mso-position-vertical-relative:page;z-index:-2362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P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544"/>
      </w:pP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8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آﺮﺑ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504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spacing w:val="7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  <w:t>ر</w:t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  <w:t>ز</w:t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ﺎﺑ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3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ﻖ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ﯿ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"/>
          <w:w w:val="100"/>
          <w:position w:val="6"/>
          <w:sz w:val="26"/>
          <w:szCs w:val="26"/>
          <w:u w:val="single" w:color="000000"/>
        </w:rPr>
        <w:t>ﻘ</w:t>
      </w:r>
      <w:r>
        <w:rPr>
          <w:rFonts w:cs="B Mitra" w:hAnsi="B Mitra" w:eastAsia="B Mitra" w:ascii="B Mitra"/>
          <w:b/>
          <w:i/>
          <w:spacing w:val="-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ﺤﺗ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8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8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  <w:t>ت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ﺪ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ﻨﺘ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ﺴﻣ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3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3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"/>
        <w:ind w:left="344"/>
      </w:pPr>
      <w:r>
        <w:rPr>
          <w:rFonts w:cs="B Mitra" w:hAnsi="B Mitra" w:eastAsia="B Mitra" w:ascii="B Mitra"/>
          <w:spacing w:val="5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57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بﺬ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-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ﻫر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5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5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5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1"/>
          <w:w w:val="66"/>
          <w:position w:val="5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auto" w:line="244"/>
        <w:ind w:left="344" w:right="102" w:firstLine="6106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بﺬ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1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344" w:right="102" w:firstLine="6106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بﺬ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1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20"/>
        <w:ind w:right="157"/>
      </w:pP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ﺮﮔ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3632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ﮕ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ﺷ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  <w:t>دﺮﮔ</w:t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9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9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ب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  <w:t>ﺬﺟ</w:t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2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6"/>
          <w:w w:val="99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-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  <w:t>دﺮ</w:t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ﺒ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  <w:t>ار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1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/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  <w:t>ش</w:t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6"/>
          <w:w w:val="99"/>
          <w:position w:val="6"/>
          <w:sz w:val="26"/>
          <w:szCs w:val="26"/>
          <w:u w:val="single" w:color="000000"/>
        </w:rPr>
        <w:t>ور</w:t>
      </w:r>
      <w:r>
        <w:rPr>
          <w:rFonts w:cs="B Mitra" w:hAnsi="B Mitra" w:eastAsia="B Mitra" w:ascii="B Mitra"/>
          <w:b/>
          <w:i/>
          <w:spacing w:val="-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5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2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/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  <w:t>ﮋ</w:t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ﺗ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  <w:t>ﺘ</w:t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"/>
          <w:w w:val="99"/>
          <w:position w:val="6"/>
          <w:sz w:val="26"/>
          <w:szCs w:val="26"/>
          <w:u w:val="single" w:color="000000"/>
        </w:rPr>
        <w:t>ﺳا</w:t>
      </w:r>
      <w:r>
        <w:rPr>
          <w:rFonts w:cs="B Mitra" w:hAnsi="B Mitra" w:eastAsia="B Mitra" w:ascii="B Mitra"/>
          <w:b/>
          <w:i/>
          <w:spacing w:val="-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3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4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ﻒ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ش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ﺨ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157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59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ﺸﻣ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2725"/>
      </w:pP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5"/>
          <w:w w:val="67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424"/>
      </w:pP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0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3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2720"/>
      </w:pP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2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424"/>
      </w:pP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0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0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3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2672"/>
      </w:pP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2"/>
          <w:w w:val="66"/>
          <w:sz w:val="18"/>
          <w:szCs w:val="18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1424"/>
      </w:pP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20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0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spacing w:val="13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4160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ﯽ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  <w:t>ﺑ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ﯾ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  <w:t>ر</w:t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  <w:t>ز</w:t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ﺎﺑ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ش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ور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0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/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د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9"/>
          <w:w w:val="100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9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ﺒ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6"/>
          <w:w w:val="100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-6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  <w:t>ار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1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ﺟا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0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ه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ﻮ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  <w:t>ﺤﻧ</w:t>
      </w:r>
      <w:r>
        <w:rPr>
          <w:rFonts w:cs="B Mitra" w:hAnsi="B Mitra" w:eastAsia="B Mitra" w:ascii="B Mitra"/>
          <w:b/>
          <w:i/>
          <w:spacing w:val="-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4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4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5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"/>
        <w:ind w:left="344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ﻫر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62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ﯾﺰﯾ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160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ﻏ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ﺒﻠﯿﺑ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5024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: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  <w:t>ﯽ</w:t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ﺑﺎ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ﯾ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ر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ز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ﺎﺑ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3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ﺖ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ﻬﺟ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9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9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7"/>
          <w:w w:val="100"/>
          <w:position w:val="6"/>
          <w:sz w:val="26"/>
          <w:szCs w:val="26"/>
          <w:u w:val="single" w:color="000000"/>
        </w:rPr>
        <w:t>س</w:t>
      </w:r>
      <w:r>
        <w:rPr>
          <w:rFonts w:cs="B Mitra" w:hAnsi="B Mitra" w:eastAsia="B Mitra" w:ascii="B Mitra"/>
          <w:b/>
          <w:i/>
          <w:spacing w:val="7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ﻤﺗ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8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8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100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-6"/>
          <w:w w:val="100"/>
          <w:position w:val="6"/>
          <w:sz w:val="26"/>
          <w:szCs w:val="26"/>
          <w:u w:val="single" w:color="000000"/>
        </w:rPr>
        <w:t>ﻫ</w:t>
      </w:r>
      <w:r>
        <w:rPr>
          <w:rFonts w:cs="B Mitra" w:hAnsi="B Mitra" w:eastAsia="B Mitra" w:ascii="B Mitra"/>
          <w:b/>
          <w:i/>
          <w:spacing w:val="-6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  <w:t>ف</w:t>
      </w:r>
      <w:r>
        <w:rPr>
          <w:rFonts w:cs="B Mitra" w:hAnsi="B Mitra" w:eastAsia="B Mitra" w:ascii="B Mitra"/>
          <w:b/>
          <w:i/>
          <w:spacing w:val="3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  <w:t>ﺮﻃ</w:t>
      </w:r>
      <w:r>
        <w:rPr>
          <w:rFonts w:cs="B Mitra" w:hAnsi="B Mitra" w:eastAsia="B Mitra" w:ascii="B Mitra"/>
          <w:b/>
          <w:i/>
          <w:spacing w:val="-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5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6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ل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ﻃ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ﺎﻫ</w:t>
      </w:r>
      <w:r>
        <w:rPr>
          <w:rFonts w:cs="B Mitra" w:hAnsi="B Mitra" w:eastAsia="B Mitra" w:ascii="B Mitra"/>
          <w:spacing w:val="-7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ﮑﻤ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ﯽﺗ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نا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ﺎﻫ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ﻄ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159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866"/>
      </w:pP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12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ف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13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851"/>
      </w:pP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5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2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1"/>
          <w:w w:val="66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0"/>
          <w:w w:val="66"/>
          <w:position w:val="2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21"/>
          <w:w w:val="66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822"/>
      </w:pP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position w:val="2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67"/>
          <w:position w:val="2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11"/>
          <w:w w:val="100"/>
          <w:position w:val="2"/>
          <w:sz w:val="18"/>
          <w:szCs w:val="18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3066"/>
      </w:pPr>
      <w:r>
        <w:rPr>
          <w:rFonts w:cs="B Mitra" w:hAnsi="B Mitra" w:eastAsia="B Mitra" w:ascii="B Mitra"/>
          <w:b/>
          <w:i/>
          <w:w w:val="99"/>
          <w:position w:val="6"/>
          <w:sz w:val="26"/>
          <w:szCs w:val="26"/>
        </w:rPr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  <w:t>ﻈﻧ</w:t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3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4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د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  <w:t>ر</w:t>
      </w:r>
      <w:r>
        <w:rPr>
          <w:rFonts w:cs="B Mitra" w:hAnsi="B Mitra" w:eastAsia="B Mitra" w:ascii="B Mitra"/>
          <w:b/>
          <w:i/>
          <w:spacing w:val="-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ﻮﻣ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8"/>
          <w:w w:val="99"/>
          <w:position w:val="6"/>
          <w:sz w:val="26"/>
          <w:szCs w:val="26"/>
          <w:u w:val="single" w:color="000000"/>
        </w:rPr>
        <w:t>ﯽ</w:t>
      </w:r>
      <w:r>
        <w:rPr>
          <w:rFonts w:cs="B Mitra" w:hAnsi="B Mitra" w:eastAsia="B Mitra" w:ascii="B Mitra"/>
          <w:b/>
          <w:i/>
          <w:spacing w:val="8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4"/>
          <w:w w:val="99"/>
          <w:position w:val="6"/>
          <w:sz w:val="26"/>
          <w:szCs w:val="26"/>
          <w:u w:val="single" w:color="000000"/>
        </w:rPr>
        <w:t>ﺼ</w:t>
      </w:r>
      <w:r>
        <w:rPr>
          <w:rFonts w:cs="B Mitra" w:hAnsi="B Mitra" w:eastAsia="B Mitra" w:ascii="B Mitra"/>
          <w:b/>
          <w:i/>
          <w:spacing w:val="-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  <w:t>ﺼ</w:t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ﺨﺗ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8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8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  <w:t>ﺖ</w:t>
      </w:r>
      <w:r>
        <w:rPr>
          <w:rFonts w:cs="B Mitra" w:hAnsi="B Mitra" w:eastAsia="B Mitra" w:ascii="B Mitra"/>
          <w:b/>
          <w:i/>
          <w:spacing w:val="6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ﯿ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ﻟ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ﺎ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ﻌﻓ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7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7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  <w:t>ي</w:t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  <w:t>ا</w:t>
      </w:r>
      <w:r>
        <w:rPr>
          <w:rFonts w:cs="B Mitra" w:hAnsi="B Mitra" w:eastAsia="B Mitra" w:ascii="B Mitra"/>
          <w:b/>
          <w:i/>
          <w:spacing w:val="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  <w:t>ﺮ</w:t>
      </w:r>
      <w:r>
        <w:rPr>
          <w:rFonts w:cs="B Mitra" w:hAnsi="B Mitra" w:eastAsia="B Mitra" w:ascii="B Mitra"/>
          <w:b/>
          <w:i/>
          <w:spacing w:val="-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ﺟا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5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5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  <w:t>ﺖ</w:t>
      </w:r>
      <w:r>
        <w:rPr>
          <w:rFonts w:cs="B Mitra" w:hAnsi="B Mitra" w:eastAsia="B Mitra" w:ascii="B Mitra"/>
          <w:b/>
          <w:i/>
          <w:spacing w:val="1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  <w:t>ﻬﺟ</w:t>
      </w:r>
      <w:r>
        <w:rPr>
          <w:rFonts w:cs="B Mitra" w:hAnsi="B Mitra" w:eastAsia="B Mitra" w:ascii="B Mitra"/>
          <w:b/>
          <w:i/>
          <w:spacing w:val="3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9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9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  <w:t>د</w:t>
      </w:r>
      <w:r>
        <w:rPr>
          <w:rFonts w:cs="B Mitra" w:hAnsi="B Mitra" w:eastAsia="B Mitra" w:ascii="B Mitra"/>
          <w:b/>
          <w:i/>
          <w:spacing w:val="0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  <w:t>ﻮ</w:t>
      </w:r>
      <w:r>
        <w:rPr>
          <w:rFonts w:cs="B Mitra" w:hAnsi="B Mitra" w:eastAsia="B Mitra" w:ascii="B Mitra"/>
          <w:b/>
          <w:i/>
          <w:spacing w:val="7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  <w:t>ﺟ</w:t>
      </w:r>
      <w:r>
        <w:rPr>
          <w:rFonts w:cs="B Mitra" w:hAnsi="B Mitra" w:eastAsia="B Mitra" w:ascii="B Mitra"/>
          <w:b/>
          <w:i/>
          <w:spacing w:val="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  <w:t>ﻮﻣ</w:t>
      </w:r>
      <w:r>
        <w:rPr>
          <w:rFonts w:cs="B Mitra" w:hAnsi="B Mitra" w:eastAsia="B Mitra" w:ascii="B Mitra"/>
          <w:b/>
          <w:i/>
          <w:spacing w:val="-2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-34"/>
          <w:w w:val="99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  <w:t>ت</w:t>
      </w:r>
      <w:r>
        <w:rPr>
          <w:rFonts w:cs="B Mitra" w:hAnsi="B Mitra" w:eastAsia="B Mitra" w:ascii="B Mitra"/>
          <w:b/>
          <w:i/>
          <w:spacing w:val="5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ﺎﻧﺎ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  <w:t>ﮑ</w:t>
      </w:r>
      <w:r>
        <w:rPr>
          <w:rFonts w:cs="B Mitra" w:hAnsi="B Mitra" w:eastAsia="B Mitra" w:ascii="B Mitra"/>
          <w:b/>
          <w:i/>
          <w:spacing w:val="1"/>
          <w:w w:val="100"/>
          <w:position w:val="6"/>
          <w:sz w:val="26"/>
          <w:szCs w:val="26"/>
          <w:u w:val="single" w:color="000000"/>
        </w:rPr>
      </w:r>
      <w:r>
        <w:rPr>
          <w:rFonts w:cs="B Mitra" w:hAnsi="B Mitra" w:eastAsia="B Mitra" w:ascii="B Mitra"/>
          <w:b/>
          <w:i/>
          <w:spacing w:val="2"/>
          <w:w w:val="100"/>
          <w:position w:val="6"/>
          <w:sz w:val="26"/>
          <w:szCs w:val="26"/>
          <w:u w:val="single" w:color="000000"/>
        </w:rPr>
        <w:t>ﻣا</w:t>
      </w:r>
      <w:r>
        <w:rPr>
          <w:rFonts w:cs="B Mitra" w:hAnsi="B Mitra" w:eastAsia="B Mitra" w:ascii="B Mitra"/>
          <w:b/>
          <w:i/>
          <w:spacing w:val="11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-</w:t>
      </w:r>
      <w:r>
        <w:rPr>
          <w:rFonts w:cs="B Mitra" w:hAnsi="B Mitra" w:eastAsia="B Mitra" w:ascii="B Mitra"/>
          <w:b/>
          <w:i/>
          <w:spacing w:val="4"/>
          <w:w w:val="100"/>
          <w:position w:val="6"/>
          <w:sz w:val="26"/>
          <w:szCs w:val="26"/>
          <w:u w:val="single" w:color="000000"/>
        </w:rPr>
        <w:t> 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  <w:u w:val="single" w:color="000000"/>
        </w:rPr>
        <w:t>7</w:t>
      </w:r>
      <w:r>
        <w:rPr>
          <w:rFonts w:cs="B Mitra" w:hAnsi="B Mitra" w:eastAsia="B Mitra" w:ascii="B Mitra"/>
          <w:b/>
          <w:i/>
          <w:spacing w:val="0"/>
          <w:w w:val="100"/>
          <w:position w:val="6"/>
          <w:sz w:val="26"/>
          <w:szCs w:val="26"/>
        </w:rPr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1"/>
        <w:ind w:left="358"/>
      </w:pP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4"/>
        <w:ind w:left="358"/>
      </w:pP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6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left"/>
        <w:spacing w:before="14"/>
        <w:ind w:left="354"/>
        <w:sectPr>
          <w:pgMar w:header="781" w:footer="596" w:top="980" w:bottom="280" w:left="1720" w:right="1720"/>
          <w:pgSz w:w="12240" w:h="15840"/>
        </w:sectPr>
      </w:pP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2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3"/>
          <w:w w:val="67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spacing w:val="-7"/>
          <w:w w:val="67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00"/>
        <w:ind w:left="1808"/>
      </w:pP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«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»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ﺿ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ﻘ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ت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ﺼ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ﺸﻣ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2873" w:right="2688"/>
      </w:pP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position w:val="6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ind w:left="3401" w:right="3219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ﺳا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324" w:right="124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 w:lineRule="exact" w:line="320"/>
        <w:ind w:left="305" w:right="124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1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ﻦﯾﺮ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6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5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344" w:right="-59"/>
      </w:pPr>
      <w:r>
        <w:pict>
          <v:group style="position:absolute;margin-left:417.36pt;margin-top:7.16516pt;width:9.36pt;height:9.6pt;mso-position-horizontal-relative:page;mso-position-vertical-relative:paragraph;z-index:-2361" coordorigin="8347,143" coordsize="187,192">
            <v:shape style="position:absolute;left:8347;top:143;width:187;height:192" coordorigin="8347,143" coordsize="187,192" path="m8347,335l8534,335,8534,143,8347,143,8347,335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71.52pt;margin-top:7.16516pt;width:9.36pt;height:9.6pt;mso-position-horizontal-relative:page;mso-position-vertical-relative:paragraph;z-index:-2360" coordorigin="7430,143" coordsize="187,192">
            <v:shape style="position:absolute;left:7430;top:143;width:187;height:192" coordorigin="7430,143" coordsize="187,192" path="m7430,335l7618,335,7618,143,7430,143,7430,335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مﺎﻈﻧ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-8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4418" w:space="1576"/>
            <w:col w:w="446" w:space="409"/>
            <w:col w:w="1951"/>
          </w:cols>
        </w:sectPr>
      </w:pPr>
      <w:r>
        <w:br w:type="column"/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3478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exact" w:line="320"/>
      </w:pPr>
      <w:r>
        <w:pict>
          <v:group style="position:absolute;margin-left:307.68pt;margin-top:7.17516pt;width:9.36pt;height:9.6pt;mso-position-horizontal-relative:page;mso-position-vertical-relative:paragraph;z-index:-2358" coordorigin="6154,144" coordsize="187,192">
            <v:shape style="position:absolute;left:6154;top:144;width:187;height:192" coordorigin="6154,144" coordsize="187,192" path="m6154,336l6341,336,6341,144,6154,144,6154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71.44pt;margin-top:7.17516pt;width:9.6pt;height:9.6pt;mso-position-horizontal-relative:page;mso-position-vertical-relative:paragraph;z-index:-2357" coordorigin="5429,144" coordsize="192,192">
            <v:shape style="position:absolute;left:5429;top:144;width:192;height:192" coordorigin="5429,144" coordsize="192,192" path="m5429,336l5621,336,5621,144,5429,144,5429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37.12pt;margin-top:7.17516pt;width:9.36pt;height:9.6pt;mso-position-horizontal-relative:page;mso-position-vertical-relative:paragraph;z-index:-2356" coordorigin="4742,144" coordsize="187,192">
            <v:shape style="position:absolute;left:4742;top:144;width:187;height:192" coordorigin="4742,144" coordsize="187,192" path="m4742,336l4930,336,4930,144,4742,144,4742,33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ﯽﻟ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ﺎﻋ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ﻒ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ﻌﺿ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9" w:lineRule="exact" w:line="320"/>
        <w:sectPr>
          <w:type w:val="continuous"/>
          <w:pgSz w:w="12240" w:h="15840"/>
          <w:pgMar w:top="380" w:bottom="280" w:left="1720" w:right="1720"/>
          <w:cols w:num="5" w:equalWidth="off">
            <w:col w:w="3646" w:space="351"/>
            <w:col w:w="360" w:space="360"/>
            <w:col w:w="503" w:space="294"/>
            <w:col w:w="465" w:space="183"/>
            <w:col w:w="2638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ناﺰﯿ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7"/>
          <w:w w:val="100"/>
          <w:position w:val="2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position w:val="2"/>
          <w:sz w:val="26"/>
          <w:szCs w:val="26"/>
        </w:rPr>
        <w:t>–</w:t>
      </w:r>
      <w:r>
        <w:rPr>
          <w:rFonts w:cs="Times New Roman" w:hAnsi="Times New Roman" w:eastAsia="Times New Roman" w:ascii="Times New Roman"/>
          <w:spacing w:val="1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2816" w:right="-59"/>
      </w:pPr>
      <w:r>
        <w:pict>
          <v:group style="position:absolute;margin-left:385.68pt;margin-top:7.17516pt;width:9.6pt;height:9.6pt;mso-position-horizontal-relative:page;mso-position-vertical-relative:paragraph;z-index:-2355" coordorigin="7714,144" coordsize="192,192">
            <v:shape style="position:absolute;left:7714;top:144;width:192;height:192" coordorigin="7714,144" coordsize="192,192" path="m7714,336l7906,336,7906,144,7714,144,7714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50.4pt;margin-top:7.17516pt;width:9.6pt;height:9.6pt;mso-position-horizontal-relative:page;mso-position-vertical-relative:paragraph;z-index:-2354" coordorigin="7008,144" coordsize="192,192">
            <v:shape style="position:absolute;left:7008;top:144;width:192;height:192" coordorigin="7008,144" coordsize="192,192" path="m7008,336l7200,336,7200,144,7008,144,7008,33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.: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5215" w:space="356"/>
            <w:col w:w="352" w:space="353"/>
            <w:col w:w="2524"/>
          </w:cols>
        </w:sectPr>
      </w:pPr>
      <w:r>
        <w:br w:type="column"/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2600" w:right="-59"/>
      </w:pPr>
      <w:r>
        <w:pict>
          <v:group style="position:absolute;margin-left:304.08pt;margin-top:7.16516pt;width:9.36pt;height:9.36pt;mso-position-horizontal-relative:page;mso-position-vertical-relative:paragraph;z-index:-2352" coordorigin="6082,143" coordsize="187,187">
            <v:shape style="position:absolute;left:6082;top:143;width:187;height:187" coordorigin="6082,143" coordsize="187,187" path="m6082,331l6269,331,6269,143,6082,143,6082,33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4286" w:space="296"/>
            <w:col w:w="629" w:space="355"/>
            <w:col w:w="323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ﻀ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 w:lineRule="exact" w:line="320"/>
      </w:pPr>
      <w:r>
        <w:pict>
          <v:group style="position:absolute;margin-left:436.8pt;margin-top:7.16516pt;width:9.36pt;height:9.36pt;mso-position-horizontal-relative:page;mso-position-vertical-relative:paragraph;z-index:-2351" coordorigin="8736,143" coordsize="187,187">
            <v:shape style="position:absolute;left:8736;top:143;width:187;height:187" coordorigin="8736,143" coordsize="187,187" path="m8736,331l8923,331,8923,143,8736,143,8736,33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90.48pt;margin-top:7.16516pt;width:9.36pt;height:9.36pt;mso-position-horizontal-relative:page;mso-position-vertical-relative:paragraph;z-index:-2350" coordorigin="7810,143" coordsize="187,187">
            <v:shape style="position:absolute;left:7810;top:143;width:187;height:187" coordorigin="7810,143" coordsize="187,187" path="m7810,331l7997,331,7997,143,7810,143,7810,33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99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6017" w:space="294"/>
            <w:col w:w="629" w:space="298"/>
            <w:col w:w="1562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ﻧﺎﺟ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13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/>
        <w:ind w:left="344"/>
      </w:pPr>
      <w:r>
        <w:pict>
          <v:shape type="#_x0000_t202" style="position:absolute;margin-left:85.2033pt;margin-top:52.1081pt;width:13.28pt;height:19.9319pt;mso-position-horizontal-relative:page;mso-position-vertical-relative:page;z-index:-2349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٣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ﻄﺑ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712"/>
      </w:pPr>
      <w:r>
        <w:pict>
          <v:group style="position:absolute;margin-left:350.4pt;margin-top:-86.5048pt;width:9.6pt;height:9.6pt;mso-position-horizontal-relative:page;mso-position-vertical-relative:paragraph;z-index:-2359" coordorigin="7008,-1730" coordsize="192,192">
            <v:shape style="position:absolute;left:7008;top:-1730;width:192;height:192" coordorigin="7008,-1730" coordsize="192,192" path="m7008,-1538l7200,-1538,7200,-1730,7008,-1730,7008,-1538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50.4pt;margin-top:-49.5448pt;width:9.36pt;height:9.36pt;mso-position-horizontal-relative:page;mso-position-vertical-relative:paragraph;z-index:-2353" coordorigin="7008,-991" coordsize="187,187">
            <v:shape style="position:absolute;left:7008;top:-991;width:187;height:187" coordorigin="7008,-991" coordsize="187,187" path="m7008,-804l7195,-804,7195,-991,7008,-991,7008,-804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ﮋ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2144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15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4952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ﻊﺟ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16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2470"/>
      </w:pP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17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205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ﯾﺮﺒ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18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4314"/>
      </w:pP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ﻏ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19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17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؟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-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20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71"/>
      </w:pP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ﻔﻠ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ذ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ﺋ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ذ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ﻔﻠ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1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ل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ﺰﻨ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دآ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21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158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(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ﺼﻣ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037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ذ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ﺎﮐ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دآ</w:t>
      </w:r>
      <w:r>
        <w:rPr>
          <w:rFonts w:cs="B Mitra" w:hAnsi="B Mitra" w:eastAsia="B Mitra" w:ascii="B Mitra"/>
          <w:spacing w:val="-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22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بﺬ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ﺒ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ﺛ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ﻻ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2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ﻪﯿﻠ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ﻨﯾا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637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1260" w:right="5140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737" w:right="4607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..: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ﺤﻣ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2033pt;margin-top:66.9881pt;width:13.28pt;height:19.9319pt;mso-position-horizontal-relative:page;mso-position-vertical-relative:page;z-index:-2348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٤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3477" w:right="3291"/>
      </w:pP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ل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ﻐ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م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-6"/>
          <w:w w:val="99"/>
          <w:position w:val="6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2"/>
          <w:w w:val="99"/>
          <w:position w:val="6"/>
          <w:sz w:val="26"/>
          <w:szCs w:val="26"/>
        </w:rPr>
        <w:t>ﻌﺗ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/>
        <w:ind w:left="2460" w:right="2270"/>
      </w:pP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»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6"/>
          <w:w w:val="100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99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ﺿ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ﻘ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ﺘﻣ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 w:lineRule="exact" w:line="380"/>
        <w:ind w:left="2873" w:right="2688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lineRule="exact" w:line="340"/>
        <w:ind w:left="344" w:right="817"/>
      </w:pP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»</w:t>
      </w:r>
      <w:r>
        <w:rPr>
          <w:rFonts w:cs="B Mitra" w:hAnsi="B Mitra" w:eastAsia="B Mitra" w:ascii="B Mitra"/>
          <w:spacing w:val="3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2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ﻪﻠﯿ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2" w:lineRule="auto" w:line="243"/>
        <w:ind w:left="344" w:right="105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.....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ﺛ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ﯽﻤ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ﭻ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ﺖﺤﺻ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400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تا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ﻗا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447" w:right="5327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8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1140" w:right="5022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202" style="position:absolute;margin-left:85.2033pt;margin-top:-3.33191pt;width:13.28pt;height:31.6919pt;mso-position-horizontal-relative:page;mso-position-vertical-relative:paragraph;z-index:-234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-5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2"/>
                      <w:sz w:val="22"/>
                      <w:szCs w:val="22"/>
                    </w:rPr>
                    <w:t>٠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566.64pt;height:121.68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pgMar w:header="781" w:footer="596" w:top="980" w:bottom="280" w:left="400" w:right="280"/>
          <w:pgSz w:w="12240" w:h="15840"/>
        </w:sectPr>
      </w:pPr>
      <w:r>
        <w:rPr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uto" w:line="418"/>
        <w:ind w:left="2677" w:right="-29" w:hanging="178"/>
      </w:pPr>
      <w:r>
        <w:rPr>
          <w:rFonts w:cs="Times New Roman" w:hAnsi="Times New Roman" w:eastAsia="Times New Roman" w:ascii="Times New Roman"/>
          <w:b/>
          <w:spacing w:val="1"/>
          <w:w w:val="127"/>
          <w:sz w:val="17"/>
          <w:szCs w:val="17"/>
        </w:rPr>
        <w:t>ق</w:t>
      </w:r>
      <w:r>
        <w:rPr>
          <w:rFonts w:cs="Times New Roman" w:hAnsi="Times New Roman" w:eastAsia="Times New Roman" w:ascii="Times New Roman"/>
          <w:b/>
          <w:spacing w:val="-1"/>
          <w:w w:val="122"/>
          <w:sz w:val="17"/>
          <w:szCs w:val="17"/>
        </w:rPr>
        <w:t>ﺎ</w:t>
      </w:r>
      <w:r>
        <w:rPr>
          <w:rFonts w:cs="Times New Roman" w:hAnsi="Times New Roman" w:eastAsia="Times New Roman" w:ascii="Times New Roman"/>
          <w:b/>
          <w:spacing w:val="-8"/>
          <w:w w:val="82"/>
          <w:sz w:val="17"/>
          <w:szCs w:val="17"/>
        </w:rPr>
        <w:t>ﺼ</w:t>
      </w:r>
      <w:r>
        <w:rPr>
          <w:rFonts w:cs="Times New Roman" w:hAnsi="Times New Roman" w:eastAsia="Times New Roman" w:ascii="Times New Roman"/>
          <w:b/>
          <w:spacing w:val="4"/>
          <w:w w:val="100"/>
          <w:sz w:val="17"/>
          <w:szCs w:val="17"/>
        </w:rPr>
        <w:t>ﻟ</w:t>
      </w:r>
      <w:r>
        <w:rPr>
          <w:rFonts w:cs="Times New Roman" w:hAnsi="Times New Roman" w:eastAsia="Times New Roman" w:ascii="Times New Roman"/>
          <w:b/>
          <w:spacing w:val="0"/>
          <w:w w:val="100"/>
          <w:sz w:val="17"/>
          <w:szCs w:val="17"/>
        </w:rPr>
        <w:t>ا</w:t>
      </w:r>
      <w:r>
        <w:rPr>
          <w:rFonts w:cs="Times New Roman" w:hAnsi="Times New Roman" w:eastAsia="Times New Roman" w:ascii="Times New Roman"/>
          <w:b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89"/>
          <w:sz w:val="17"/>
          <w:szCs w:val="17"/>
        </w:rPr>
        <w:t>ﻞ</w:t>
      </w:r>
      <w:r>
        <w:rPr>
          <w:rFonts w:cs="Times New Roman" w:hAnsi="Times New Roman" w:eastAsia="Times New Roman" w:ascii="Times New Roman"/>
          <w:b/>
          <w:spacing w:val="-3"/>
          <w:w w:val="100"/>
          <w:sz w:val="17"/>
          <w:szCs w:val="17"/>
        </w:rPr>
        <w:t>ﺤﻣ</w:t>
      </w:r>
      <w:r>
        <w:rPr>
          <w:rFonts w:cs="Times New Roman" w:hAnsi="Times New Roman" w:eastAsia="Times New Roman" w:ascii="Times New Roman"/>
          <w:b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39"/>
          <w:sz w:val="17"/>
          <w:szCs w:val="17"/>
        </w:rPr>
        <w:t>ﺲ</w:t>
      </w:r>
      <w:r>
        <w:rPr>
          <w:rFonts w:cs="Times New Roman" w:hAnsi="Times New Roman" w:eastAsia="Times New Roman" w:ascii="Times New Roman"/>
          <w:b/>
          <w:spacing w:val="0"/>
          <w:w w:val="77"/>
          <w:sz w:val="17"/>
          <w:szCs w:val="17"/>
        </w:rPr>
        <w:t>ﮑﻋ</w:t>
      </w:r>
      <w:r>
        <w:rPr>
          <w:rFonts w:cs="Times New Roman" w:hAnsi="Times New Roman" w:eastAsia="Times New Roman" w:ascii="Times New Roman"/>
          <w:spacing w:val="0"/>
          <w:w w:val="100"/>
          <w:sz w:val="17"/>
          <w:szCs w:val="17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</w:pPr>
      <w:r>
        <w:br w:type="column"/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ﺖ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ﺺ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ﺨﺸ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م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دا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20"/>
        <w:ind w:left="1986" w:right="1558"/>
        <w:sectPr>
          <w:type w:val="continuous"/>
          <w:pgSz w:w="12240" w:h="15840"/>
          <w:pgMar w:top="380" w:bottom="280" w:left="400" w:right="280"/>
          <w:cols w:num="2" w:equalWidth="off">
            <w:col w:w="3197" w:space="4265"/>
            <w:col w:w="4098"/>
          </w:cols>
        </w:sectPr>
      </w:pPr>
      <w:r>
        <w:rPr>
          <w:rFonts w:cs="B Mitra" w:hAnsi="B Mitra" w:eastAsia="B Mitra" w:ascii="B Mitra"/>
          <w:spacing w:val="-5"/>
          <w:w w:val="99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99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/>
        <w:ind w:left="1664"/>
      </w:pPr>
      <w:r>
        <w:pict>
          <v:group style="position:absolute;margin-left:135.84pt;margin-top:-55.9448pt;width:50.88pt;height:59.04pt;mso-position-horizontal-relative:page;mso-position-vertical-relative:paragraph;z-index:-2347" coordorigin="2717,-1119" coordsize="1018,1181">
            <v:shape style="position:absolute;left:2717;top:-1119;width:1018;height:1181" coordorigin="2717,-1119" coordsize="1018,1181" path="m2717,62l3734,62,3734,-1119,2717,-1119,2717,62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64"/>
      </w:pP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962"/>
      </w:pP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3275" w:right="6423"/>
        <w:sectPr>
          <w:type w:val="continuous"/>
          <w:pgSz w:w="12240" w:h="15840"/>
          <w:pgMar w:top="380" w:bottom="280" w:left="400" w:right="28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6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4"/>
      </w:pPr>
      <w:r>
        <w:pict>
          <v:shape type="#_x0000_t202" style="position:absolute;margin-left:85.2033pt;margin-top:-3.33191pt;width:13.28pt;height:31.6919pt;mso-position-horizontal-relative:page;mso-position-vertical-relative:paragraph;z-index:-234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-5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2"/>
                      <w:sz w:val="22"/>
                      <w:szCs w:val="22"/>
                    </w:rPr>
                    <w:t>٠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width:566.64pt;height:121.68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2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980" w:bottom="280" w:left="640" w:right="60"/>
          <w:pgSz w:w="12240" w:h="1584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atLeast" w:line="320"/>
        <w:ind w:left="2437" w:right="-29" w:hanging="178"/>
      </w:pPr>
      <w:r>
        <w:pict>
          <v:group style="position:absolute;margin-left:135.84pt;margin-top:-9.57862pt;width:50.88pt;height:59.28pt;mso-position-horizontal-relative:page;mso-position-vertical-relative:paragraph;z-index:-2345" coordorigin="2717,-192" coordsize="1018,1186">
            <v:shape style="position:absolute;left:2717;top:-192;width:1018;height:1186" coordorigin="2717,-192" coordsize="1018,1186" path="m2717,994l3734,994,3734,-192,2717,-192,2717,994xe" filled="f" stroked="t" strokeweight="0.72pt" strokecolor="#000000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spacing w:val="1"/>
          <w:w w:val="127"/>
          <w:sz w:val="17"/>
          <w:szCs w:val="17"/>
        </w:rPr>
        <w:t>ق</w:t>
      </w:r>
      <w:r>
        <w:rPr>
          <w:rFonts w:cs="Times New Roman" w:hAnsi="Times New Roman" w:eastAsia="Times New Roman" w:ascii="Times New Roman"/>
          <w:b/>
          <w:spacing w:val="-1"/>
          <w:w w:val="122"/>
          <w:sz w:val="17"/>
          <w:szCs w:val="17"/>
        </w:rPr>
        <w:t>ﺎ</w:t>
      </w:r>
      <w:r>
        <w:rPr>
          <w:rFonts w:cs="Times New Roman" w:hAnsi="Times New Roman" w:eastAsia="Times New Roman" w:ascii="Times New Roman"/>
          <w:b/>
          <w:spacing w:val="-8"/>
          <w:w w:val="82"/>
          <w:sz w:val="17"/>
          <w:szCs w:val="17"/>
        </w:rPr>
        <w:t>ﺼ</w:t>
      </w:r>
      <w:r>
        <w:rPr>
          <w:rFonts w:cs="Times New Roman" w:hAnsi="Times New Roman" w:eastAsia="Times New Roman" w:ascii="Times New Roman"/>
          <w:b/>
          <w:spacing w:val="4"/>
          <w:w w:val="100"/>
          <w:sz w:val="17"/>
          <w:szCs w:val="17"/>
        </w:rPr>
        <w:t>ﻟ</w:t>
      </w:r>
      <w:r>
        <w:rPr>
          <w:rFonts w:cs="Times New Roman" w:hAnsi="Times New Roman" w:eastAsia="Times New Roman" w:ascii="Times New Roman"/>
          <w:b/>
          <w:spacing w:val="0"/>
          <w:w w:val="100"/>
          <w:sz w:val="17"/>
          <w:szCs w:val="17"/>
        </w:rPr>
        <w:t>ا</w:t>
      </w:r>
      <w:r>
        <w:rPr>
          <w:rFonts w:cs="Times New Roman" w:hAnsi="Times New Roman" w:eastAsia="Times New Roman" w:ascii="Times New Roman"/>
          <w:b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spacing w:val="-1"/>
          <w:w w:val="189"/>
          <w:sz w:val="17"/>
          <w:szCs w:val="17"/>
        </w:rPr>
        <w:t>ﻞ</w:t>
      </w:r>
      <w:r>
        <w:rPr>
          <w:rFonts w:cs="Times New Roman" w:hAnsi="Times New Roman" w:eastAsia="Times New Roman" w:ascii="Times New Roman"/>
          <w:b/>
          <w:spacing w:val="-3"/>
          <w:w w:val="100"/>
          <w:sz w:val="17"/>
          <w:szCs w:val="17"/>
        </w:rPr>
        <w:t>ﺤﻣ</w:t>
      </w:r>
      <w:r>
        <w:rPr>
          <w:rFonts w:cs="Times New Roman" w:hAnsi="Times New Roman" w:eastAsia="Times New Roman" w:ascii="Times New Roman"/>
          <w:b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b/>
          <w:spacing w:val="-7"/>
          <w:w w:val="139"/>
          <w:sz w:val="17"/>
          <w:szCs w:val="17"/>
        </w:rPr>
        <w:t>ﺲ</w:t>
      </w:r>
      <w:r>
        <w:rPr>
          <w:rFonts w:cs="Times New Roman" w:hAnsi="Times New Roman" w:eastAsia="Times New Roman" w:ascii="Times New Roman"/>
          <w:b/>
          <w:spacing w:val="0"/>
          <w:w w:val="77"/>
          <w:sz w:val="17"/>
          <w:szCs w:val="17"/>
        </w:rPr>
        <w:t>ﮑﻋ</w:t>
      </w:r>
      <w:r>
        <w:rPr>
          <w:rFonts w:cs="Times New Roman" w:hAnsi="Times New Roman" w:eastAsia="Times New Roman" w:ascii="Times New Roman"/>
          <w:spacing w:val="0"/>
          <w:w w:val="100"/>
          <w:sz w:val="17"/>
          <w:szCs w:val="17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</w:pPr>
      <w:r>
        <w:br w:type="column"/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ﮑ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ش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آ</w:t>
      </w:r>
      <w:r>
        <w:rPr>
          <w:rFonts w:cs="B Titr" w:hAnsi="B Titr" w:eastAsia="B Titr" w:ascii="B Titr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9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ﺖ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ﺪﻬ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زو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before="3"/>
        <w:ind w:left="2237"/>
        <w:sectPr>
          <w:type w:val="continuous"/>
          <w:pgSz w:w="12240" w:h="15840"/>
          <w:pgMar w:top="380" w:bottom="280" w:left="640" w:right="60"/>
          <w:cols w:num="2" w:equalWidth="off">
            <w:col w:w="2957" w:space="2926"/>
            <w:col w:w="5657"/>
          </w:cols>
        </w:sectPr>
      </w:pP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ﮕﺸ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زآ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380" w:bottom="280" w:left="640" w:right="6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42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2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2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640" w:right="60"/>
          <w:cols w:num="2" w:equalWidth="off">
            <w:col w:w="9032" w:space="216"/>
            <w:col w:w="2292"/>
          </w:cols>
        </w:sectPr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 w:lineRule="exact" w:line="320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ﺎﺻ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ﺮﻓ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640" w:right="60"/>
          <w:cols w:num="6" w:equalWidth="off">
            <w:col w:w="2115" w:space="139"/>
            <w:col w:w="1212" w:space="127"/>
            <w:col w:w="1506" w:space="141"/>
            <w:col w:w="1120" w:space="138"/>
            <w:col w:w="2147" w:space="138"/>
            <w:col w:w="2757"/>
          </w:cols>
        </w:sectPr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ﻨﺟ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2576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389" w:right="500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3035" w:right="6643"/>
        <w:sectPr>
          <w:type w:val="continuous"/>
          <w:pgSz w:w="12240" w:h="15840"/>
          <w:pgMar w:top="380" w:bottom="280" w:left="640" w:right="6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6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543" w:right="4470"/>
      </w:pPr>
      <w:r>
        <w:pict>
          <v:shape type="#_x0000_t202" style="position:absolute;margin-left:85.2033pt;margin-top:71.5481pt;width:13.28pt;height:19.9319pt;mso-position-horizontal-relative:page;mso-position-vertical-relative:page;z-index:-2331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٥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ل</w:t>
      </w:r>
      <w:r>
        <w:rPr>
          <w:rFonts w:cs="B Jadid" w:hAnsi="B Jadid" w:eastAsia="B Jadid" w:ascii="B Jadid"/>
          <w:b/>
          <w:spacing w:val="9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ﻪﻠ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ﺣ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9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ك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10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99"/>
          <w:position w:val="4"/>
          <w:sz w:val="26"/>
          <w:szCs w:val="26"/>
        </w:rPr>
        <w:t>ل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8"/>
          <w:w w:val="99"/>
          <w:position w:val="4"/>
          <w:sz w:val="26"/>
          <w:szCs w:val="26"/>
        </w:rPr>
        <w:t>را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535" w:right="3473"/>
      </w:pP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8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ن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ﯿﺿ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ﺎﻘﺘﻣ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6"/>
        <w:ind w:left="4077" w:right="4007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75" style="width:566.64pt;height:121.9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before="59"/>
        <w:ind w:left="3579"/>
      </w:pP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6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ﻞ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ﯾﺪﻣ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ind w:right="227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2292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ﻧﺎﺧ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99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198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ﺬ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6" w:lineRule="auto" w:line="243"/>
        <w:ind w:left="5354" w:right="1901" w:hanging="686"/>
      </w:pPr>
      <w:r>
        <w:pict>
          <v:group style="position:absolute;margin-left:506.88pt;margin-top:6.71672pt;width:9.36pt;height:9.36pt;mso-position-horizontal-relative:page;mso-position-vertical-relative:paragraph;z-index:-2343" coordorigin="10138,134" coordsize="187,187">
            <v:shape style="position:absolute;left:10138;top:134;width:187;height:187" coordorigin="10138,134" coordsize="187,187" path="m10138,322l10325,322,10325,134,10138,134,10138,322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5.1967pt;width:9.36pt;height:9.36pt;mso-position-horizontal-relative:page;mso-position-vertical-relative:paragraph;z-index:-2342" coordorigin="10138,504" coordsize="187,187">
            <v:shape style="position:absolute;left:10138;top:504;width:187;height:187" coordorigin="10138,504" coordsize="187,187" path="m10138,691l10325,691,10325,504,10138,504,10138,69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3.4367pt;width:9.36pt;height:9.36pt;mso-position-horizontal-relative:page;mso-position-vertical-relative:paragraph;z-index:-2341" coordorigin="10138,869" coordsize="187,187">
            <v:shape style="position:absolute;left:10138;top:869;width:187;height:187" coordorigin="10138,869" coordsize="187,187" path="m10138,1056l10325,1056,10325,869,10138,869,10138,105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ﺛ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auto" w:line="242"/>
        <w:ind w:left="4931" w:right="1901" w:firstLine="1805"/>
      </w:pPr>
      <w:r>
        <w:pict>
          <v:group style="position:absolute;margin-left:506.88pt;margin-top:5.41516pt;width:9.36pt;height:9.36pt;mso-position-horizontal-relative:page;mso-position-vertical-relative:paragraph;z-index:-2340" coordorigin="10138,108" coordsize="187,187">
            <v:shape style="position:absolute;left:10138;top:108;width:187;height:187" coordorigin="10138,108" coordsize="187,187" path="m10138,296l10325,296,10325,108,10138,108,10138,29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3.6552pt;width:9.36pt;height:9.6pt;mso-position-horizontal-relative:page;mso-position-vertical-relative:paragraph;z-index:-2339" coordorigin="10138,473" coordsize="187,192">
            <v:shape style="position:absolute;left:10138;top:473;width:187;height:192" coordorigin="10138,473" coordsize="187,192" path="m10138,665l10325,665,10325,473,10138,473,10138,665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1.8952pt;width:9.36pt;height:9.6pt;mso-position-horizontal-relative:page;mso-position-vertical-relative:paragraph;z-index:-2338" coordorigin="10138,838" coordsize="187,192">
            <v:shape style="position:absolute;left:10138;top:838;width:187;height:192" coordorigin="10138,838" coordsize="187,192" path="m10138,1030l10325,1030,10325,838,10138,838,10138,103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(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-3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1" w:lineRule="auto" w:line="243"/>
        <w:ind w:left="6568" w:right="1901" w:firstLine="566"/>
      </w:pPr>
      <w:r>
        <w:pict>
          <v:group style="position:absolute;margin-left:506.88pt;margin-top:5.22672pt;width:9.36pt;height:9.6pt;mso-position-horizontal-relative:page;mso-position-vertical-relative:paragraph;z-index:-2337" coordorigin="10138,105" coordsize="187,192">
            <v:shape style="position:absolute;left:10138;top:105;width:187;height:192" coordorigin="10138,105" coordsize="187,192" path="m10138,297l10325,297,10325,105,10138,105,10138,297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3.7067pt;width:9.36pt;height:9.6pt;mso-position-horizontal-relative:page;mso-position-vertical-relative:paragraph;z-index:-2336" coordorigin="10138,474" coordsize="187,192">
            <v:shape style="position:absolute;left:10138;top:474;width:187;height:192" coordorigin="10138,474" coordsize="187,192" path="m10138,666l10325,666,10325,474,10138,474,10138,66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2.1867pt;width:9.36pt;height:9.36pt;mso-position-horizontal-relative:page;mso-position-vertical-relative:paragraph;z-index:-2335" coordorigin="10138,844" coordsize="187,187">
            <v:shape style="position:absolute;left:10138;top:844;width:187;height:187" coordorigin="10138,844" coordsize="187,187" path="m10138,1031l10325,1031,10325,844,10138,844,10138,103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-4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8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9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1904"/>
      </w:pPr>
      <w:r>
        <w:pict>
          <v:group style="position:absolute;margin-left:506.88pt;margin-top:5.197pt;width:9.36pt;height:9.36pt;mso-position-horizontal-relative:page;mso-position-vertical-relative:paragraph;z-index:-2334" coordorigin="10138,104" coordsize="187,187">
            <v:shape style="position:absolute;left:10138;top:104;width:187;height:187" coordorigin="10138,104" coordsize="187,187" path="m10138,291l10325,291,10325,104,10138,104,10138,29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ﺎﮐ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ﺑﺎﺳ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ط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10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/>
        <w:ind w:right="1904"/>
      </w:pPr>
      <w:r>
        <w:pict>
          <v:group style="position:absolute;margin-left:506.88pt;margin-top:5.66672pt;width:9.36pt;height:9.36pt;mso-position-horizontal-relative:page;mso-position-vertical-relative:paragraph;z-index:-2333" coordorigin="10138,113" coordsize="187,187">
            <v:shape style="position:absolute;left:10138;top:113;width:187;height:187" coordorigin="10138,113" coordsize="187,187" path="m10138,301l10325,301,10325,113,10138,113,10138,30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P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11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1904"/>
      </w:pPr>
      <w:r>
        <w:pict>
          <v:group style="position:absolute;margin-left:506.88pt;margin-top:5.66516pt;width:9.36pt;height:9.36pt;mso-position-horizontal-relative:page;mso-position-vertical-relative:paragraph;z-index:-2332" coordorigin="10138,113" coordsize="187,187">
            <v:shape style="position:absolute;left:10138;top:113;width:187;height:187" coordorigin="10138,113" coordsize="187,187" path="m10138,301l10325,301,10325,113,10138,113,10138,30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12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3275" w:right="6423"/>
        <w:sectPr>
          <w:pgMar w:header="781" w:footer="596" w:top="980" w:bottom="280" w:left="400" w:right="28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6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3909" w:right="3852"/>
      </w:pPr>
      <w:r>
        <w:pict>
          <v:shape type="#_x0000_t202" style="position:absolute;margin-left:85.2033pt;margin-top:66.9881pt;width:13.28pt;height:19.9319pt;mso-position-horizontal-relative:page;mso-position-vertical-relative:page;z-index:-232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٦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لو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ﻪﻠ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ﺣ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ك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ﻈ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-3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938" w:right="3878"/>
      </w:pP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6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ﺿ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ﺎﻘﺘﻣ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6"/>
        <w:ind w:left="4077" w:right="4007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400"/>
        <w:ind w:left="2590"/>
      </w:pPr>
      <w:r>
        <w:pict>
          <v:shape type="#_x0000_t75" style="position:absolute;margin-left:25.92pt;margin-top:-121.069pt;width:566.64pt;height:121.92pt;mso-position-horizontal-relative:page;mso-position-vertical-relative:paragraph;z-index:-2330">
            <v:imagedata o:title="" r:id="rId20"/>
          </v:shape>
        </w:pic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2274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2341"/>
        <w:sectPr>
          <w:pgMar w:header="781" w:footer="596" w:top="980" w:bottom="280" w:left="400" w:right="280"/>
          <w:pgSz w:w="12240" w:h="15840"/>
        </w:sectPr>
      </w:pP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3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99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1664" w:right="-59"/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5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right="-59"/>
      </w:pPr>
      <w:r>
        <w:br w:type="column"/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</w:pPr>
      <w:r>
        <w:br w:type="column"/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5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5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2448"/>
        <w:sectPr>
          <w:type w:val="continuous"/>
          <w:pgSz w:w="12240" w:h="15840"/>
          <w:pgMar w:top="380" w:bottom="280" w:left="400" w:right="280"/>
          <w:cols w:num="3" w:equalWidth="off">
            <w:col w:w="3305" w:space="111"/>
            <w:col w:w="2360" w:space="112"/>
            <w:col w:w="5672"/>
          </w:cols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795"/>
      </w:pPr>
      <w:r>
        <w:pict>
          <v:group style="position:absolute;margin-left:506.88pt;margin-top:4.88625pt;width:9.36pt;height:9.6pt;mso-position-horizontal-relative:page;mso-position-vertical-relative:paragraph;z-index:-2329" coordorigin="10138,98" coordsize="187,192">
            <v:shape style="position:absolute;left:10138;top:98;width:187;height:192" coordorigin="10138,98" coordsize="187,192" path="m10138,290l10325,290,10325,98,10138,98,10138,29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6032"/>
      </w:pPr>
      <w:r>
        <w:pict>
          <v:group style="position:absolute;margin-left:506.88pt;margin-top:4.64625pt;width:9.36pt;height:9.6pt;mso-position-horizontal-relative:page;mso-position-vertical-relative:paragraph;z-index:-2328" coordorigin="10138,93" coordsize="187,192">
            <v:shape style="position:absolute;left:10138;top:93;width:187;height:192" coordorigin="10138,93" coordsize="187,192" path="m10138,285l10325,285,10325,93,10138,93,10138,285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ﻞﯾ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08"/>
      </w:pP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در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ﻻد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8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-1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8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8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83"/>
      </w:pPr>
      <w:r>
        <w:pict>
          <v:group style="position:absolute;margin-left:99.07pt;margin-top:-55.5948pt;width:424.18pt;height:145.3pt;mso-position-horizontal-relative:page;mso-position-vertical-relative:paragraph;z-index:-2327" coordorigin="1981,-1112" coordsize="8484,2906">
            <v:group style="position:absolute;left:1992;top:-1101;width:8462;height:0" coordorigin="1992,-1101" coordsize="8462,0">
              <v:shape style="position:absolute;left:1992;top:-1101;width:8462;height:0" coordorigin="1992,-1101" coordsize="8462,0" path="m1992,-1101l10454,-1101e" filled="f" stroked="t" strokeweight="0.58pt" strokecolor="#000000">
                <v:path arrowok="t"/>
              </v:shape>
              <v:group style="position:absolute;left:1987;top:-1106;width:0;height:2894" coordorigin="1987,-1106" coordsize="0,2894">
                <v:shape style="position:absolute;left:1987;top:-1106;width:0;height:2894" coordorigin="1987,-1106" coordsize="0,2894" path="m1987,-1106l1987,1788e" filled="f" stroked="t" strokeweight="0.58pt" strokecolor="#000000">
                  <v:path arrowok="t"/>
                </v:shape>
                <v:group style="position:absolute;left:1992;top:1784;width:8462;height:0" coordorigin="1992,1784" coordsize="8462,0">
                  <v:shape style="position:absolute;left:1992;top:1784;width:8462;height:0" coordorigin="1992,1784" coordsize="8462,0" path="m1992,1784l10454,1784e" filled="f" stroked="t" strokeweight="0.58pt" strokecolor="#000000">
                    <v:path arrowok="t"/>
                  </v:shape>
                  <v:group style="position:absolute;left:10459;top:-1106;width:0;height:2894" coordorigin="10459,-1106" coordsize="0,2894">
                    <v:shape style="position:absolute;left:10459;top:-1106;width:0;height:2894" coordorigin="10459,-1106" coordsize="0,2894" path="m10459,-1106l10459,1788e" filled="f" stroked="t" strokeweight="0.5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9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8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9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8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1683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19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  <w:ind w:left="1664"/>
        <w:sectPr>
          <w:type w:val="continuous"/>
          <w:pgSz w:w="12240" w:h="15840"/>
          <w:pgMar w:top="380" w:bottom="280" w:left="400" w:right="280"/>
        </w:sectPr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ﻞ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ﯾﺪﻣ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left"/>
        <w:spacing w:lineRule="exact" w:line="300"/>
        <w:ind w:left="3090"/>
      </w:pP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ﺿ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6"/>
          <w:w w:val="100"/>
          <w:position w:val="1"/>
          <w:sz w:val="26"/>
          <w:szCs w:val="26"/>
        </w:rPr>
        <w:t>ﻘ</w:t>
      </w:r>
      <w:r>
        <w:rPr>
          <w:rFonts w:cs="B Jadid" w:hAnsi="B Jadid" w:eastAsia="B Jadid" w:ascii="B Jadid"/>
          <w:b/>
          <w:spacing w:val="-4"/>
          <w:w w:val="100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7"/>
          <w:w w:val="100"/>
          <w:position w:val="1"/>
          <w:sz w:val="26"/>
          <w:szCs w:val="26"/>
        </w:rPr>
        <w:t>ﻀ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ﺣ</w:t>
      </w:r>
      <w:r>
        <w:rPr>
          <w:rFonts w:cs="B Jadid" w:hAnsi="B Jadid" w:eastAsia="B Jadid" w:ascii="B Jadid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ﻪﺑ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ﯿ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280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7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980" w:bottom="280" w:left="1720" w:right="1720"/>
          <w:pgSz w:w="12240" w:h="158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1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49" w:space="157"/>
            <w:col w:w="69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34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تاﺪﻨﺘ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ﺪﺻ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34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2181" w:space="203"/>
            <w:col w:w="1011" w:space="213"/>
            <w:col w:w="5192"/>
          </w:cols>
        </w:sectPr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ﺮﭘ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left="344" w:right="-59"/>
      </w:pPr>
      <w:r>
        <w:rPr>
          <w:rFonts w:cs="B Mitra" w:hAnsi="B Mitra" w:eastAsia="B Mitra" w:ascii="B Mitra"/>
          <w:spacing w:val="9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2522" w:space="174"/>
            <w:col w:w="610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2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1002"/>
      </w:pPr>
      <w:r>
        <w:pict>
          <v:shape type="#_x0000_t202" style="position:absolute;margin-left:85.2033pt;margin-top:66.9881pt;width:13.28pt;height:19.9319pt;mso-position-horizontal-relative:page;mso-position-vertical-relative:page;z-index:-232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٧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5.92pt;margin-top:76.08pt;width:566.64pt;height:121.68pt;mso-position-horizontal-relative:page;mso-position-vertical-relative:page;z-index:-2325">
            <v:imagedata o:title="" r:id="rId21"/>
          </v:shape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ﺳر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  <w:ind w:left="1990"/>
        <w:sectPr>
          <w:type w:val="continuous"/>
          <w:pgSz w:w="12240" w:h="15840"/>
          <w:pgMar w:top="380" w:bottom="280" w:left="1720" w:right="1720"/>
        </w:sectPr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ﻓد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00"/>
        <w:ind w:left="3564" w:right="3381"/>
      </w:pP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ﯿﻟ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ﻈ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م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</w:rPr>
        <w:t>م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</w:rPr>
        <w:t>ﺮﻓ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00"/>
        <w:ind w:left="3387"/>
      </w:pPr>
      <w:r>
        <w:rPr>
          <w:rFonts w:cs="B Titr" w:hAnsi="B Titr" w:eastAsia="B Titr" w:ascii="B Titr"/>
          <w:b/>
          <w:w w:val="99"/>
          <w:position w:val="1"/>
          <w:sz w:val="26"/>
          <w:szCs w:val="26"/>
        </w:rPr>
      </w:r>
      <w:r>
        <w:rPr>
          <w:rFonts w:cs="B Titr" w:hAnsi="B Titr" w:eastAsia="B Titr" w:ascii="B Titr"/>
          <w:b/>
          <w:spacing w:val="7"/>
          <w:w w:val="99"/>
          <w:position w:val="1"/>
          <w:sz w:val="26"/>
          <w:szCs w:val="26"/>
          <w:u w:val="single" w:color="000000"/>
        </w:rPr>
        <w:t>:</w:t>
      </w:r>
      <w:r>
        <w:rPr>
          <w:rFonts w:cs="B Titr" w:hAnsi="B Titr" w:eastAsia="B Titr" w:ascii="B Titr"/>
          <w:b/>
          <w:spacing w:val="7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7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2"/>
          <w:w w:val="99"/>
          <w:position w:val="1"/>
          <w:sz w:val="26"/>
          <w:szCs w:val="26"/>
          <w:u w:val="single" w:color="000000"/>
        </w:rPr>
        <w:t>«</w:t>
      </w:r>
      <w:r>
        <w:rPr>
          <w:rFonts w:cs="B Titr" w:hAnsi="B Titr" w:eastAsia="B Titr" w:ascii="B Titr"/>
          <w:b/>
          <w:spacing w:val="-2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9"/>
          <w:w w:val="99"/>
          <w:position w:val="1"/>
          <w:sz w:val="26"/>
          <w:szCs w:val="26"/>
          <w:u w:val="single" w:color="000000"/>
        </w:rPr>
        <w:t>ب</w:t>
      </w:r>
      <w:r>
        <w:rPr>
          <w:rFonts w:cs="B Titr" w:hAnsi="B Titr" w:eastAsia="B Titr" w:ascii="B Titr"/>
          <w:b/>
          <w:spacing w:val="9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2"/>
          <w:w w:val="99"/>
          <w:position w:val="1"/>
          <w:sz w:val="26"/>
          <w:szCs w:val="26"/>
          <w:u w:val="single" w:color="000000"/>
        </w:rPr>
        <w:t>»</w:t>
      </w:r>
      <w:r>
        <w:rPr>
          <w:rFonts w:cs="B Titr" w:hAnsi="B Titr" w:eastAsia="B Titr" w:ascii="B Titr"/>
          <w:b/>
          <w:spacing w:val="-2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ﺪ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6"/>
          <w:w w:val="100"/>
          <w:position w:val="1"/>
          <w:sz w:val="26"/>
          <w:szCs w:val="26"/>
          <w:u w:val="single" w:color="000000"/>
        </w:rPr>
        <w:t>ﻨﺑ</w:t>
      </w:r>
      <w:r>
        <w:rPr>
          <w:rFonts w:cs="B Titr" w:hAnsi="B Titr" w:eastAsia="B Titr" w:ascii="B Titr"/>
          <w:b/>
          <w:spacing w:val="-6"/>
          <w:w w:val="100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83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83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ي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7"/>
          <w:w w:val="99"/>
          <w:position w:val="1"/>
          <w:sz w:val="26"/>
          <w:szCs w:val="26"/>
          <w:u w:val="single" w:color="000000"/>
        </w:rPr>
        <w:t>ر</w:t>
      </w:r>
      <w:r>
        <w:rPr>
          <w:rFonts w:cs="B Titr" w:hAnsi="B Titr" w:eastAsia="B Titr" w:ascii="B Titr"/>
          <w:b/>
          <w:spacing w:val="7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5"/>
          <w:w w:val="99"/>
          <w:position w:val="1"/>
          <w:sz w:val="26"/>
          <w:szCs w:val="26"/>
          <w:u w:val="single" w:color="000000"/>
        </w:rPr>
        <w:t>ا</w:t>
      </w:r>
      <w:r>
        <w:rPr>
          <w:rFonts w:cs="B Titr" w:hAnsi="B Titr" w:eastAsia="B Titr" w:ascii="B Titr"/>
          <w:b/>
          <w:spacing w:val="-5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2"/>
          <w:w w:val="99"/>
          <w:position w:val="1"/>
          <w:sz w:val="26"/>
          <w:szCs w:val="26"/>
          <w:u w:val="single" w:color="000000"/>
        </w:rPr>
        <w:t>د</w:t>
      </w:r>
      <w:r>
        <w:rPr>
          <w:rFonts w:cs="B Titr" w:hAnsi="B Titr" w:eastAsia="B Titr" w:ascii="B Titr"/>
          <w:b/>
          <w:spacing w:val="2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  <w:t>ﺮﺑ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90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90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6"/>
          <w:w w:val="99"/>
          <w:position w:val="1"/>
          <w:sz w:val="26"/>
          <w:szCs w:val="26"/>
          <w:u w:val="single" w:color="000000"/>
        </w:rPr>
        <w:t>ه</w:t>
      </w:r>
      <w:r>
        <w:rPr>
          <w:rFonts w:cs="B Titr" w:hAnsi="B Titr" w:eastAsia="B Titr" w:ascii="B Titr"/>
          <w:b/>
          <w:spacing w:val="-6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6"/>
          <w:w w:val="99"/>
          <w:position w:val="1"/>
          <w:sz w:val="26"/>
          <w:szCs w:val="26"/>
          <w:u w:val="single" w:color="000000"/>
        </w:rPr>
        <w:t>ﺮ</w:t>
      </w:r>
      <w:r>
        <w:rPr>
          <w:rFonts w:cs="B Titr" w:hAnsi="B Titr" w:eastAsia="B Titr" w:ascii="B Titr"/>
          <w:b/>
          <w:spacing w:val="6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6"/>
          <w:w w:val="99"/>
          <w:position w:val="1"/>
          <w:sz w:val="26"/>
          <w:szCs w:val="26"/>
          <w:u w:val="single" w:color="000000"/>
        </w:rPr>
        <w:t>ﻬﺑ</w:t>
      </w:r>
      <w:r>
        <w:rPr>
          <w:rFonts w:cs="B Titr" w:hAnsi="B Titr" w:eastAsia="B Titr" w:ascii="B Titr"/>
          <w:b/>
          <w:spacing w:val="-6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88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88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  <w:u w:val="single" w:color="000000"/>
        </w:rPr>
        <w:t>ﻪ</w:t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  <w:u w:val="single" w:color="000000"/>
        </w:rPr>
        <w:t>ﻧ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5"/>
          <w:w w:val="99"/>
          <w:position w:val="1"/>
          <w:sz w:val="26"/>
          <w:szCs w:val="26"/>
          <w:u w:val="single" w:color="000000"/>
        </w:rPr>
        <w:t>ا</w:t>
      </w:r>
      <w:r>
        <w:rPr>
          <w:rFonts w:cs="B Titr" w:hAnsi="B Titr" w:eastAsia="B Titr" w:ascii="B Titr"/>
          <w:b/>
          <w:spacing w:val="-5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  <w:t>و</w:t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  <w:t>ﺮﭘ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2"/>
          <w:w w:val="99"/>
          <w:position w:val="1"/>
          <w:sz w:val="26"/>
          <w:szCs w:val="26"/>
          <w:u w:val="single" w:color="000000"/>
        </w:rPr>
        <w:t>ر</w:t>
      </w:r>
      <w:r>
        <w:rPr>
          <w:rFonts w:cs="B Titr" w:hAnsi="B Titr" w:eastAsia="B Titr" w:ascii="B Titr"/>
          <w:b/>
          <w:spacing w:val="2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8"/>
          <w:w w:val="99"/>
          <w:position w:val="1"/>
          <w:sz w:val="26"/>
          <w:szCs w:val="26"/>
          <w:u w:val="single" w:color="000000"/>
        </w:rPr>
        <w:t>و</w:t>
      </w:r>
      <w:r>
        <w:rPr>
          <w:rFonts w:cs="B Titr" w:hAnsi="B Titr" w:eastAsia="B Titr" w:ascii="B Titr"/>
          <w:b/>
          <w:spacing w:val="8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ﺪﺻ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  <w:t>ﯽ</w:t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  <w:t>ﺿ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ﺎ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4"/>
          <w:w w:val="99"/>
          <w:position w:val="1"/>
          <w:sz w:val="26"/>
          <w:szCs w:val="26"/>
          <w:u w:val="single" w:color="000000"/>
        </w:rPr>
        <w:t>ﻘ</w:t>
      </w:r>
      <w:r>
        <w:rPr>
          <w:rFonts w:cs="B Titr" w:hAnsi="B Titr" w:eastAsia="B Titr" w:ascii="B Titr"/>
          <w:b/>
          <w:spacing w:val="4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ﺘﻣ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94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94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  <w:t>هﺪ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  <w:u w:val="single" w:color="000000"/>
        </w:rPr>
        <w:t>ﻧ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  <w:t>و</w:t>
      </w:r>
      <w:r>
        <w:rPr>
          <w:rFonts w:cs="B Titr" w:hAnsi="B Titr" w:eastAsia="B Titr" w:ascii="B Titr"/>
          <w:b/>
          <w:spacing w:val="3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  <w:t>ﺮﭘ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  <w:t> </w:t>
      </w:r>
      <w:r>
        <w:rPr>
          <w:rFonts w:cs="B Titr" w:hAnsi="B Titr" w:eastAsia="B Titr" w:ascii="B Titr"/>
          <w:b/>
          <w:spacing w:val="-95"/>
          <w:w w:val="99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  <w:u w:val="single" w:color="000000"/>
        </w:rPr>
        <w:t>ﻪ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  <w:u w:val="single" w:color="000000"/>
        </w:rPr>
        <w:t>ﺻ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  <w:u w:val="single" w:color="000000"/>
        </w:rPr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  <w:u w:val="single" w:color="000000"/>
        </w:rPr>
        <w:t>ﻼﺧ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pgMar w:header="781" w:footer="596" w:top="980" w:bottom="280" w:left="1720" w:right="1720"/>
          <w:pgSz w:w="12240" w:h="15840"/>
        </w:sectPr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4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ﻨﺷ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right="-59"/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1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right="-59"/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sectPr>
          <w:type w:val="continuous"/>
          <w:pgSz w:w="12240" w:h="15840"/>
          <w:pgMar w:top="380" w:bottom="280" w:left="1720" w:right="1720"/>
          <w:cols w:num="5" w:equalWidth="off">
            <w:col w:w="2269" w:space="110"/>
            <w:col w:w="418" w:space="110"/>
            <w:col w:w="1776" w:space="106"/>
            <w:col w:w="2381" w:space="106"/>
            <w:col w:w="152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34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مﺎﻈﻧ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ﻫﺎﺗ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675" w:right="-59"/>
      </w:pPr>
      <w:r>
        <w:pict>
          <v:group style="position:absolute;margin-left:185.04pt;margin-top:7.16516pt;width:9.36pt;height:9.36pt;mso-position-horizontal-relative:page;mso-position-vertical-relative:paragraph;z-index:-2323" coordorigin="3701,143" coordsize="187,187">
            <v:shape style="position:absolute;left:3701;top:143;width:187;height:187" coordorigin="3701,143" coordsize="187,187" path="m3701,331l3888,331,3888,143,3701,143,3701,33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108.72pt;margin-top:7.16516pt;width:9.36pt;height:9.36pt;mso-position-horizontal-relative:page;mso-position-vertical-relative:paragraph;z-index:-2322" coordorigin="2174,143" coordsize="187,187">
            <v:shape style="position:absolute;left:2174;top:143;width:187;height:187" coordorigin="2174,143" coordsize="187,187" path="m2174,331l2362,331,2362,143,2174,143,2174,33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2" w:equalWidth="off">
            <w:col w:w="1904" w:space="298"/>
            <w:col w:w="6598"/>
          </w:cols>
        </w:sectPr>
      </w:pPr>
      <w:r>
        <w:br w:type="column"/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ﻘﯿﻘ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exact" w:line="320"/>
      </w:pPr>
      <w:r>
        <w:pict>
          <v:group style="position:absolute;margin-left:419.76pt;margin-top:7.41516pt;width:9.36pt;height:9.36pt;mso-position-horizontal-relative:page;mso-position-vertical-relative:paragraph;z-index:-2321" coordorigin="8395,148" coordsize="187,187">
            <v:shape style="position:absolute;left:8395;top:148;width:187;height:187" coordorigin="8395,148" coordsize="187,187" path="m8395,336l8582,336,8582,148,8395,148,8395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75.6pt;margin-top:7.41516pt;width:9.36pt;height:9.36pt;mso-position-horizontal-relative:page;mso-position-vertical-relative:paragraph;z-index:-2320" coordorigin="7512,148" coordsize="187,187">
            <v:shape style="position:absolute;left:7512;top:148;width:187;height:187" coordorigin="7512,148" coordsize="187,187" path="m7512,336l7699,336,7699,148,7512,148,7512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31.2pt;margin-top:7.41516pt;width:9.36pt;height:9.36pt;mso-position-horizontal-relative:page;mso-position-vertical-relative:paragraph;z-index:-2319" coordorigin="6624,148" coordsize="187,187">
            <v:shape style="position:absolute;left:6624;top:148;width:187;height:187" coordorigin="6624,148" coordsize="187,187" path="m6624,336l6811,336,6811,148,6624,148,6624,33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پ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ﻨﺑ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5718" w:space="295"/>
            <w:col w:w="598" w:space="343"/>
            <w:col w:w="1846"/>
          </w:cols>
        </w:sectPr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ﻒ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35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73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382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373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2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  <w:sectPr>
          <w:type w:val="continuous"/>
          <w:pgSz w:w="12240" w:h="15840"/>
          <w:pgMar w:top="380" w:bottom="280" w:left="1720" w:right="1720"/>
        </w:sectPr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349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ء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sectPr>
          <w:type w:val="continuous"/>
          <w:pgSz w:w="12240" w:h="15840"/>
          <w:pgMar w:top="380" w:bottom="280" w:left="1720" w:right="1720"/>
          <w:cols w:num="2" w:equalWidth="off">
            <w:col w:w="2395" w:space="1318"/>
            <w:col w:w="5087"/>
          </w:cols>
        </w:sectPr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2033pt;margin-top:66.9881pt;width:13.28pt;height:19.9319pt;mso-position-horizontal-relative:page;mso-position-vertical-relative:page;z-index:-2315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٨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299"/>
      </w:pPr>
      <w:r>
        <w:pict>
          <v:group style="position:absolute;margin-left:506.88pt;margin-top:4.88625pt;width:9.36pt;height:9.36pt;mso-position-horizontal-relative:page;mso-position-vertical-relative:paragraph;z-index:-2318" coordorigin="10138,98" coordsize="187,187">
            <v:shape style="position:absolute;left:10138;top:98;width:187;height:187" coordorigin="10138,98" coordsize="187,187" path="m10138,285l10325,285,10325,98,10138,98,10138,285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ﻘﻓ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ﺎﺿ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ﺼﺨ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4501"/>
      </w:pPr>
      <w:r>
        <w:pict>
          <v:group style="position:absolute;margin-left:506.88pt;margin-top:4.88625pt;width:9.36pt;height:9.6pt;mso-position-horizontal-relative:page;mso-position-vertical-relative:paragraph;z-index:-2317" coordorigin="10138,98" coordsize="187,192">
            <v:shape style="position:absolute;left:10138;top:98;width:187;height:192" coordorigin="10138,98" coordsize="187,192" path="m10138,290l10325,290,10325,98,10138,98,10138,29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ﻞﯾ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835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ﻻد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416"/>
      </w:pPr>
      <w:r>
        <w:pict>
          <v:group style="position:absolute;margin-left:97.87pt;margin-top:-92.0748pt;width:425.38pt;height:184.9pt;mso-position-horizontal-relative:page;mso-position-vertical-relative:paragraph;z-index:-2316" coordorigin="1957,-1841" coordsize="8508,3698">
            <v:group style="position:absolute;left:1968;top:-1831;width:8486;height:0" coordorigin="1968,-1831" coordsize="8486,0">
              <v:shape style="position:absolute;left:1968;top:-1831;width:8486;height:0" coordorigin="1968,-1831" coordsize="8486,0" path="m1968,-1831l10454,-1831e" filled="f" stroked="t" strokeweight="0.58pt" strokecolor="#000000">
                <v:path arrowok="t"/>
              </v:shape>
              <v:group style="position:absolute;left:1963;top:-1836;width:0;height:3686" coordorigin="1963,-1836" coordsize="0,3686">
                <v:shape style="position:absolute;left:1963;top:-1836;width:0;height:3686" coordorigin="1963,-1836" coordsize="0,3686" path="m1963,-1836l1963,1851e" filled="f" stroked="t" strokeweight="0.58pt" strokecolor="#000000">
                  <v:path arrowok="t"/>
                </v:shape>
                <v:group style="position:absolute;left:1968;top:1846;width:8486;height:0" coordorigin="1968,1846" coordsize="8486,0">
                  <v:shape style="position:absolute;left:1968;top:1846;width:8486;height:0" coordorigin="1968,1846" coordsize="8486,0" path="m1968,1846l10454,1846e" filled="f" stroked="t" strokeweight="0.58pt" strokecolor="#000000">
                    <v:path arrowok="t"/>
                  </v:shape>
                  <v:group style="position:absolute;left:10459;top:-1836;width:0;height:3686" coordorigin="10459,-1836" coordsize="0,3686">
                    <v:shape style="position:absolute;left:10459;top:-1836;width:0;height:3686" coordorigin="10459,-1836" coordsize="0,3686" path="m10459,-1836l10459,1851e" filled="f" stroked="t" strokeweight="0.5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3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41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16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29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309" w:right="334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/>
        <w:ind w:left="1869" w:right="4901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524" w:right="4462"/>
      </w:pPr>
      <w:r>
        <w:pict>
          <v:shape type="#_x0000_t202" style="position:absolute;margin-left:85.2033pt;margin-top:66.9881pt;width:13.28pt;height:19.9319pt;mso-position-horizontal-relative:page;mso-position-vertical-relative:page;z-index:-2314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٩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ﺿ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ﺎﻘﺘ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5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ﻘ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-3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auto" w:line="243"/>
        <w:ind w:left="3440" w:right="3380"/>
      </w:pP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8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62"/>
        <w:ind w:left="118"/>
      </w:pPr>
      <w:r>
        <w:pict>
          <v:shape type="#_x0000_t75" style="width:566.64pt;height:121.9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400"/>
        <w:ind w:left="5725"/>
      </w:pP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.......</w:t>
      </w:r>
      <w:r>
        <w:rPr>
          <w:rFonts w:cs="B Mitra" w:hAnsi="B Mitra" w:eastAsia="B Mitra" w:ascii="B Mitra"/>
          <w:spacing w:val="-1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.....</w:t>
      </w:r>
      <w:r>
        <w:rPr>
          <w:rFonts w:cs="B Mitra" w:hAnsi="B Mitra" w:eastAsia="B Mitra" w:ascii="B Mitra"/>
          <w:spacing w:val="-6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ﻢ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/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ﻗ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آ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ب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ﻨﺟ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400" w:right="280"/>
          <w:pgSz w:w="12240" w:h="15840"/>
        </w:sectPr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3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ﺎﺿﺎ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4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2" w:equalWidth="off">
            <w:col w:w="9287" w:space="139"/>
            <w:col w:w="213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42"/>
        <w:ind w:left="1664" w:right="1545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ﻘﻓا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99"/>
          <w:sz w:val="26"/>
          <w:szCs w:val="26"/>
        </w:rPr>
        <w:t>ﻬﺟ</w:t>
      </w:r>
      <w:r>
        <w:rPr>
          <w:rFonts w:cs="B Mitra" w:hAnsi="B Mitra" w:eastAsia="B Mitra" w:ascii="B Mitra"/>
          <w:spacing w:val="-4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ﭙ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ﻬﺟ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4990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ﻢﻟ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ﺖﻘﻓ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ﺪﻋ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 w:lineRule="exact" w:line="400"/>
        <w:ind w:left="3189" w:right="6341"/>
      </w:pP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00"/>
      </w:pPr>
      <w:r>
        <w:rPr>
          <w:rFonts w:cs="B Mitra" w:hAnsi="B Mitra" w:eastAsia="B Mitra" w:ascii="B Mitra"/>
          <w:spacing w:val="9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99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ور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607"/>
        <w:sectPr>
          <w:type w:val="continuous"/>
          <w:pgSz w:w="12240" w:h="15840"/>
          <w:pgMar w:top="380" w:bottom="280" w:left="400" w:right="280"/>
        </w:sectPr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529" w:right="4472"/>
      </w:pP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ﺿ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ﺎﻘﺘ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ﻪﺑ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ﻔ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ﻟ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-3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auto" w:line="243"/>
        <w:ind w:left="3478" w:right="3414"/>
      </w:pPr>
      <w:r>
        <w:pict>
          <v:shape type="#_x0000_t75" style="position:absolute;margin-left:25.92pt;margin-top:125.76pt;width:566.64pt;height:121.92pt;mso-position-horizontal-relative:page;mso-position-vertical-relative:page;z-index:-2313">
            <v:imagedata o:title="" r:id="rId23"/>
          </v:shape>
        </w:pict>
      </w:r>
      <w:r>
        <w:pict>
          <v:shape type="#_x0000_t202" style="position:absolute;margin-left:85.2033pt;margin-top:68.6681pt;width:13.28pt;height:25.6919pt;mso-position-horizontal-relative:page;mso-position-vertical-relative:page;z-index:-2311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٠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6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8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6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9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400"/>
        <w:ind w:left="6306"/>
      </w:pP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-7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ﻢ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/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ﻗ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آ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ب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ﻨﺟ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400" w:right="280"/>
          <w:pgSz w:w="12240" w:h="158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5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right="-59"/>
      </w:pP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right="-59"/>
      </w:pP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4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4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4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5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4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4" w:equalWidth="off">
            <w:col w:w="3567" w:space="108"/>
            <w:col w:w="387" w:space="107"/>
            <w:col w:w="5117" w:space="139"/>
            <w:col w:w="213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1664"/>
      </w:pP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3262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ﻮﺧر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ﺎﺗ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ﻬﺟ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2251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ﻻد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200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200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200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2005"/>
      </w:pPr>
      <w:r>
        <w:pict>
          <v:group style="position:absolute;margin-left:110.4pt;margin-top:-77.8648pt;width:380.88pt;height:160.56pt;mso-position-horizontal-relative:page;mso-position-vertical-relative:paragraph;z-index:-2312" coordorigin="2208,-1557" coordsize="7618,3211">
            <v:shape style="position:absolute;left:2208;top:-1557;width:7618;height:3211" coordorigin="2208,-1557" coordsize="7618,3211" path="m2208,1654l9826,1654,9826,-1557,2208,-1557,2208,1654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200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12"/>
        <w:ind w:left="2010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2010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 w:lineRule="exact" w:line="400"/>
        <w:ind w:left="3189" w:right="6341"/>
      </w:pP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position w:val="1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00"/>
      </w:pPr>
      <w:r>
        <w:rPr>
          <w:rFonts w:cs="B Mitra" w:hAnsi="B Mitra" w:eastAsia="B Mitra" w:ascii="B Mitra"/>
          <w:spacing w:val="9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99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99"/>
          <w:position w:val="5"/>
          <w:sz w:val="26"/>
          <w:szCs w:val="26"/>
        </w:rPr>
        <w:t>ور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607"/>
        <w:sectPr>
          <w:type w:val="continuous"/>
          <w:pgSz w:w="12240" w:h="15840"/>
          <w:pgMar w:top="380" w:bottom="280" w:left="400" w:right="280"/>
        </w:sectPr>
      </w:pP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1567" w:right="1382"/>
      </w:pP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اد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ك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ﺎﻧ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ﻌﺗ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2757" w:right="2567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2" w:lineRule="exact" w:line="380"/>
        <w:ind w:left="3425" w:right="3240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ﻈﻨ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ﭼ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ك</w:t>
      </w:r>
      <w:r>
        <w:rPr>
          <w:rFonts w:cs="B Titr" w:hAnsi="B Titr" w:eastAsia="B Titr" w:ascii="B Titr"/>
          <w:b/>
          <w:spacing w:val="2"/>
          <w:w w:val="99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2"/>
          <w:w w:val="99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)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510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ثا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1720" w:right="1720"/>
          <w:pgSz w:w="12240" w:h="15840"/>
        </w:sectPr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right="-59"/>
      </w:pP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4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4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ﺮﻓ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834"/>
      </w:pPr>
      <w:r>
        <w:br w:type="column"/>
      </w:r>
      <w:r>
        <w:rPr>
          <w:rFonts w:cs="B Mitra" w:hAnsi="B Mitra" w:eastAsia="B Mitra" w:ascii="B Mitra"/>
          <w:spacing w:val="-5"/>
          <w:w w:val="99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left="-59" w:right="837"/>
        <w:sectPr>
          <w:type w:val="continuous"/>
          <w:pgSz w:w="12240" w:h="15840"/>
          <w:pgMar w:top="380" w:bottom="280" w:left="1720" w:right="1720"/>
          <w:cols w:num="4" w:equalWidth="off">
            <w:col w:w="1530" w:space="115"/>
            <w:col w:w="1434" w:space="107"/>
            <w:col w:w="1120" w:space="109"/>
            <w:col w:w="4385"/>
          </w:cols>
        </w:sectPr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4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4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ﻪﻠﯿ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ﺪﺑ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37" w:lineRule="auto" w:line="243"/>
        <w:ind w:left="344" w:right="105"/>
      </w:pPr>
      <w:r>
        <w:pict>
          <v:shape type="#_x0000_t202" style="position:absolute;margin-left:85.2033pt;margin-top:64.1081pt;width:13.28pt;height:25.6919pt;mso-position-horizontal-relative:page;mso-position-vertical-relative:page;z-index:-2310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ﺦ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ﻨﯾا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3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16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99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ﻋا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865" w:right="5908"/>
      </w:pPr>
      <w:r>
        <w:rPr>
          <w:rFonts w:cs="B Mitra" w:hAnsi="B Mitra" w:eastAsia="B Mitra" w:ascii="B Mitra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1509" w:right="556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4433pt;margin-top:68.5446pt;width:14.9597pt;height:67.3354pt;mso-position-horizontal-relative:page;mso-position-vertical-relative:page;z-index:-2309" filled="f" stroked="f">
            <v:textbox inset="0,0,0,0" style="layout-flow:vertical;mso-layout-flow-alt:bottom-to-top">
              <w:txbxContent>
                <w:p>
                  <w:pPr>
                    <w:rPr>
                      <w:rFonts w:cs="B Nazanin" w:hAnsi="B Nazanin" w:eastAsia="B Nazanin" w:ascii="B Nazanin"/>
                      <w:sz w:val="22"/>
                      <w:szCs w:val="22"/>
                    </w:rPr>
                    <w:jc w:val="left"/>
                    <w:spacing w:lineRule="exact" w:line="280"/>
                    <w:ind w:left="20" w:right="-39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4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0"/>
                      <w:position w:val="4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1"/>
                      <w:w w:val="100"/>
                      <w:position w:val="4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position w:val="4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8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B Nazanin" w:hAnsi="B Nazanin" w:eastAsia="B Nazanin" w:ascii="B Nazanin"/>
                      <w:spacing w:val="1"/>
                      <w:w w:val="100"/>
                      <w:position w:val="4"/>
                      <w:sz w:val="22"/>
                      <w:szCs w:val="22"/>
                    </w:rPr>
                    <w:t>م</w:t>
                  </w:r>
                  <w:r>
                    <w:rPr>
                      <w:rFonts w:cs="B Nazanin" w:hAnsi="B Nazanin" w:eastAsia="B Nazanin" w:ascii="B Nazanin"/>
                      <w:spacing w:val="2"/>
                      <w:w w:val="100"/>
                      <w:position w:val="4"/>
                      <w:sz w:val="22"/>
                      <w:szCs w:val="22"/>
                    </w:rPr>
                    <w:t>ﺮ</w:t>
                  </w:r>
                  <w:r>
                    <w:rPr>
                      <w:rFonts w:cs="B Nazanin" w:hAnsi="B Nazanin" w:eastAsia="B Nazanin" w:ascii="B Nazanin"/>
                      <w:spacing w:val="0"/>
                      <w:w w:val="100"/>
                      <w:position w:val="4"/>
                      <w:sz w:val="22"/>
                      <w:szCs w:val="22"/>
                    </w:rPr>
                    <w:t>ﻓ</w:t>
                  </w:r>
                  <w:r>
                    <w:rPr>
                      <w:rFonts w:cs="B Nazanin" w:hAnsi="B Nazanin" w:eastAsia="B Nazanin" w:ascii="B Nazanin"/>
                      <w:spacing w:val="8"/>
                      <w:w w:val="100"/>
                      <w:position w:val="4"/>
                      <w:sz w:val="22"/>
                      <w:szCs w:val="22"/>
                    </w:rPr>
                    <w:t> </w:t>
                  </w:r>
                  <w:r>
                    <w:rPr>
                      <w:rFonts w:cs="B Nazanin" w:hAnsi="B Nazanin" w:eastAsia="B Nazanin" w:ascii="B Nazanin"/>
                      <w:spacing w:val="2"/>
                      <w:w w:val="102"/>
                      <w:position w:val="4"/>
                      <w:sz w:val="22"/>
                      <w:szCs w:val="22"/>
                    </w:rPr>
                    <w:t>ﻪ</w:t>
                  </w:r>
                  <w:r>
                    <w:rPr>
                      <w:rFonts w:cs="B Nazanin" w:hAnsi="B Nazanin" w:eastAsia="B Nazanin" w:ascii="B Nazanin"/>
                      <w:spacing w:val="0"/>
                      <w:w w:val="102"/>
                      <w:position w:val="4"/>
                      <w:sz w:val="22"/>
                      <w:szCs w:val="22"/>
                    </w:rPr>
                    <w:t>ﻤ</w:t>
                  </w:r>
                  <w:r>
                    <w:rPr>
                      <w:rFonts w:cs="B Nazanin" w:hAnsi="B Nazanin" w:eastAsia="B Nazanin" w:ascii="B Nazanin"/>
                      <w:spacing w:val="-2"/>
                      <w:w w:val="102"/>
                      <w:position w:val="4"/>
                      <w:sz w:val="22"/>
                      <w:szCs w:val="22"/>
                    </w:rPr>
                    <w:t>ﯿ</w:t>
                  </w:r>
                  <w:r>
                    <w:rPr>
                      <w:rFonts w:cs="B Nazanin" w:hAnsi="B Nazanin" w:eastAsia="B Nazanin" w:ascii="B Nazanin"/>
                      <w:spacing w:val="-5"/>
                      <w:w w:val="102"/>
                      <w:position w:val="4"/>
                      <w:sz w:val="22"/>
                      <w:szCs w:val="22"/>
                    </w:rPr>
                    <w:t>ﻤ</w:t>
                  </w:r>
                  <w:r>
                    <w:rPr>
                      <w:rFonts w:cs="B Nazanin" w:hAnsi="B Nazanin" w:eastAsia="B Nazanin" w:ascii="B Nazanin"/>
                      <w:spacing w:val="0"/>
                      <w:w w:val="102"/>
                      <w:position w:val="4"/>
                      <w:sz w:val="22"/>
                      <w:szCs w:val="22"/>
                    </w:rPr>
                    <w:t>ﺿ</w:t>
                  </w:r>
                  <w:r>
                    <w:rPr>
                      <w:rFonts w:cs="B Nazanin" w:hAnsi="B Nazanin" w:eastAsia="B Nazanin" w:ascii="B Nazanin"/>
                      <w:spacing w:val="0"/>
                      <w:w w:val="1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164"/>
      </w:pP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: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ﺪﺷﺎ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ﻞ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ذ</w:t>
      </w:r>
      <w:r>
        <w:rPr>
          <w:rFonts w:cs="B Mitra" w:hAnsi="B Mitra" w:eastAsia="B Mitra" w:ascii="B Mitra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ﻂ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اد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ﻪﮐ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99"/>
          <w:position w:val="6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6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4"/>
      </w:pP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ﺑﺎﺗ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left="290" w:right="158" w:firstLine="1109"/>
      </w:pP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ﻧﺎﻗ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ق</w:t>
      </w:r>
      <w:r>
        <w:rPr>
          <w:rFonts w:cs="B Mitra" w:hAnsi="B Mitra" w:eastAsia="B Mitra" w:ascii="B Mitra"/>
          <w:spacing w:val="-6"/>
          <w:w w:val="99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ﻘﺣ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 w:lineRule="auto" w:line="244"/>
        <w:ind w:left="3563" w:right="164" w:firstLine="1594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(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4"/>
      </w:pP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ﯿﮑ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2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ﺟ</w:t>
      </w:r>
      <w:r>
        <w:rPr>
          <w:rFonts w:cs="B Mitra" w:hAnsi="B Mitra" w:eastAsia="B Mitra" w:ascii="B Mitra"/>
          <w:spacing w:val="1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2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ﮐ</w:t>
      </w:r>
      <w:r>
        <w:rPr>
          <w:rFonts w:cs="B Mitra" w:hAnsi="B Mitra" w:eastAsia="B Mitra" w:ascii="B Mitra"/>
          <w:spacing w:val="2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1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2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ﻏ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5"/>
          <w:sz w:val="26"/>
          <w:szCs w:val="26"/>
        </w:rPr>
        <w:t>6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5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ﺷﺬﮔ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left="5963" w:right="157" w:hanging="43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ﻏ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ﺪﺤ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99"/>
          <w:sz w:val="26"/>
          <w:szCs w:val="26"/>
        </w:rPr>
        <w:t>ﻫ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هو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ﺮﮔ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7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ind w:right="16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ﯿﻠﮕ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8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164"/>
      </w:pP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غ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9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right="16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0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164"/>
      </w:pP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ﺑﺎﺳ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3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60"/>
        <w:ind w:left="4552" w:right="124"/>
      </w:pP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: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ﻞ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ذ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ﻂ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ﻦ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ﻟ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ﺎﮑ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1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99"/>
          <w:position w:val="6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6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1"/>
        <w:ind w:left="4308" w:right="187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06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90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ﻒ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4073" w:right="12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310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4221" w:right="12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sz w:val="26"/>
          <w:szCs w:val="26"/>
        </w:rPr>
        <w:t>6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 w:lineRule="exact" w:line="320"/>
        <w:ind w:left="4447" w:right="12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7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60"/>
        <w:ind w:left="344"/>
      </w:pPr>
      <w:r>
        <w:rPr>
          <w:rFonts w:cs="B Mitra" w:hAnsi="B Mitra" w:eastAsia="B Mitra" w:ascii="B Mitra"/>
          <w:b/>
          <w:spacing w:val="13"/>
          <w:w w:val="100"/>
          <w:position w:val="6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3"/>
          <w:w w:val="100"/>
          <w:position w:val="6"/>
          <w:sz w:val="26"/>
          <w:szCs w:val="26"/>
        </w:rPr>
        <w:t>ز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2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ﺟ</w:t>
      </w:r>
      <w:r>
        <w:rPr>
          <w:rFonts w:cs="B Mitra" w:hAnsi="B Mitra" w:eastAsia="B Mitra" w:ascii="B Mitra"/>
          <w:b/>
          <w:spacing w:val="-6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2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ل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2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(</w:t>
      </w:r>
      <w:r>
        <w:rPr>
          <w:rFonts w:cs="B Mitra" w:hAnsi="B Mitra" w:eastAsia="B Mitra" w:ascii="B Mitra"/>
          <w:b/>
          <w:spacing w:val="3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ﻠ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2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ه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ﺠ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Mitra" w:hAnsi="B Mitra" w:eastAsia="B Mitra" w:ascii="B Mitra"/>
          <w:b/>
          <w:spacing w:val="2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)</w:t>
      </w:r>
      <w:r>
        <w:rPr>
          <w:rFonts w:cs="B Mitra" w:hAnsi="B Mitra" w:eastAsia="B Mitra" w:ascii="B Mitra"/>
          <w:b/>
          <w:spacing w:val="3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50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/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0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00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/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00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0</w:t>
      </w:r>
      <w:r>
        <w:rPr>
          <w:rFonts w:cs="B Mitra" w:hAnsi="B Mitra" w:eastAsia="B Mitra" w:ascii="B Mitra"/>
          <w:b/>
          <w:spacing w:val="2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ﻎ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ﻠ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ﺒ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3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3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ﮑﻧﺎ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2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0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-3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ﻧ</w:t>
      </w:r>
      <w:r>
        <w:rPr>
          <w:rFonts w:cs="B Mitra" w:hAnsi="B Mitra" w:eastAsia="B Mitra" w:ascii="B Mitra"/>
          <w:b/>
          <w:spacing w:val="3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ﻧ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ﻤ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ﺿ</w:t>
      </w:r>
      <w:r>
        <w:rPr>
          <w:rFonts w:cs="B Mitra" w:hAnsi="B Mitra" w:eastAsia="B Mitra" w:ascii="B Mitra"/>
          <w:b/>
          <w:spacing w:val="3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ﭙ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2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6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"/>
        <w:ind w:left="344"/>
      </w:pPr>
      <w:r>
        <w:rPr>
          <w:rFonts w:cs="B Mitra" w:hAnsi="B Mitra" w:eastAsia="B Mitra" w:ascii="B Mitra"/>
          <w:b/>
          <w:spacing w:val="10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b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b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او</w:t>
      </w:r>
      <w:r>
        <w:rPr>
          <w:rFonts w:cs="B Mitra" w:hAnsi="B Mitra" w:eastAsia="B Mitra" w:ascii="B Mitra"/>
          <w:b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ﻪﺑ</w:t>
      </w:r>
      <w:r>
        <w:rPr>
          <w:rFonts w:cs="B Mitra" w:hAnsi="B Mitra" w:eastAsia="B Mitra" w:ascii="B Mitra"/>
          <w:b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b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ﯾﻮ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b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sz w:val="26"/>
          <w:szCs w:val="26"/>
        </w:rPr>
        <w:t>ﺲ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b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b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4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4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b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8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-4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b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8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-1"/>
          <w:w w:val="100"/>
          <w:sz w:val="26"/>
          <w:szCs w:val="26"/>
        </w:rPr>
        <w:t>ﻫﺮ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sz w:val="26"/>
          <w:szCs w:val="26"/>
        </w:rPr>
        <w:t>ث</w:t>
      </w:r>
      <w:r>
        <w:rPr>
          <w:rFonts w:cs="B Mitra" w:hAnsi="B Mitra" w:eastAsia="B Mitra" w:ascii="B Mitra"/>
          <w:b/>
          <w:spacing w:val="5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1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3"/>
          <w:w w:val="100"/>
          <w:sz w:val="26"/>
          <w:szCs w:val="26"/>
        </w:rPr>
        <w:t>ﯿﻣ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8" w:lineRule="exact" w:line="340"/>
        <w:ind w:left="1726"/>
      </w:pP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b/>
          <w:spacing w:val="-1"/>
          <w:w w:val="100"/>
          <w:position w:val="1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ﻮ</w:t>
      </w:r>
      <w:r>
        <w:rPr>
          <w:rFonts w:cs="B Mitra" w:hAnsi="B Mitra" w:eastAsia="B Mitra" w:ascii="B Mitra"/>
          <w:b/>
          <w:spacing w:val="5"/>
          <w:w w:val="100"/>
          <w:position w:val="1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-1"/>
          <w:w w:val="100"/>
          <w:position w:val="1"/>
          <w:sz w:val="26"/>
          <w:szCs w:val="26"/>
        </w:rPr>
        <w:t>ﺋ</w:t>
      </w:r>
      <w:r>
        <w:rPr>
          <w:rFonts w:cs="B Mitra" w:hAnsi="B Mitra" w:eastAsia="B Mitra" w:ascii="B Mitra"/>
          <w:b/>
          <w:spacing w:val="5"/>
          <w:w w:val="100"/>
          <w:position w:val="1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3"/>
          <w:w w:val="100"/>
          <w:position w:val="1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ﻃﻮ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1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2"/>
          <w:w w:val="100"/>
          <w:position w:val="1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9"/>
          <w:w w:val="100"/>
          <w:position w:val="1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ﺷ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Mitra" w:hAnsi="B Mitra" w:eastAsia="B Mitra" w:ascii="B Mitra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8"/>
          <w:w w:val="100"/>
          <w:position w:val="1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ﻊ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Mitra" w:hAnsi="B Mitra" w:eastAsia="B Mitra" w:ascii="B Mitra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،</w:t>
      </w:r>
      <w:r>
        <w:rPr>
          <w:rFonts w:cs="B Mitra" w:hAnsi="B Mitra" w:eastAsia="B Mitra" w:ascii="B Mitra"/>
          <w:b/>
          <w:spacing w:val="-1"/>
          <w:w w:val="100"/>
          <w:position w:val="1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6"/>
          <w:w w:val="100"/>
          <w:position w:val="1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ﻨ</w:t>
      </w:r>
      <w:r>
        <w:rPr>
          <w:rFonts w:cs="B Mitra" w:hAnsi="B Mitra" w:eastAsia="B Mitra" w:ascii="B Mitra"/>
          <w:b/>
          <w:spacing w:val="-6"/>
          <w:w w:val="100"/>
          <w:position w:val="1"/>
          <w:sz w:val="26"/>
          <w:szCs w:val="26"/>
        </w:rPr>
        <w:t>ﻫ</w:t>
      </w:r>
      <w:r>
        <w:rPr>
          <w:rFonts w:cs="B Mitra" w:hAnsi="B Mitra" w:eastAsia="B Mitra" w:ascii="B Mitra"/>
          <w:b/>
          <w:spacing w:val="9"/>
          <w:w w:val="100"/>
          <w:position w:val="1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6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ثا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100"/>
          <w:position w:val="1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ز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163"/>
      </w:pP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ز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هد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ﻟ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ﺐﺳﺎ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ﻨﺘ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ﻮﻬﻔ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-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7"/>
          <w:w w:val="100"/>
          <w:position w:val="6"/>
          <w:sz w:val="26"/>
          <w:szCs w:val="26"/>
        </w:rPr>
        <w:t>ﻤ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ﻫ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ﮐ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ﺐﺳﺎ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ﻨﺘ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ﻧ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(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هد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)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1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0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ﻞ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ﻗ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ﺣ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99"/>
          <w:position w:val="6"/>
          <w:sz w:val="26"/>
          <w:szCs w:val="26"/>
        </w:rPr>
        <w:t>-</w:t>
      </w:r>
      <w:r>
        <w:rPr>
          <w:rFonts w:cs="B Mitra" w:hAnsi="B Mitra" w:eastAsia="B Mitra" w:ascii="B Mitra"/>
          <w:b/>
          <w:spacing w:val="0"/>
          <w:w w:val="99"/>
          <w:position w:val="6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" w:lineRule="exact" w:line="340"/>
        <w:ind w:right="161"/>
      </w:pP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ﺪﺷﺎ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3"/>
          <w:w w:val="100"/>
          <w:position w:val="1"/>
          <w:sz w:val="26"/>
          <w:szCs w:val="26"/>
        </w:rPr>
        <w:t>ف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100"/>
          <w:position w:val="1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1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2"/>
          <w:w w:val="100"/>
          <w:position w:val="1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99"/>
          <w:position w:val="1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1"/>
          <w:w w:val="99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3"/>
          <w:w w:val="99"/>
          <w:position w:val="1"/>
          <w:sz w:val="26"/>
          <w:szCs w:val="26"/>
        </w:rPr>
        <w:t>ﻫ</w:t>
      </w:r>
      <w:r>
        <w:rPr>
          <w:rFonts w:cs="B Mitra" w:hAnsi="B Mitra" w:eastAsia="B Mitra" w:ascii="B Mitra"/>
          <w:b/>
          <w:spacing w:val="-1"/>
          <w:w w:val="99"/>
          <w:position w:val="1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1"/>
          <w:w w:val="99"/>
          <w:position w:val="1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163"/>
      </w:pP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Mitra" w:hAnsi="B Mitra" w:eastAsia="B Mitra" w:ascii="B Mitra"/>
          <w:b/>
          <w:spacing w:val="40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4"/>
          <w:w w:val="100"/>
          <w:position w:val="6"/>
          <w:sz w:val="26"/>
          <w:szCs w:val="26"/>
        </w:rPr>
        <w:t>ه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2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ﺮ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ﺘ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2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ﻟ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Mitra" w:hAnsi="B Mitra" w:eastAsia="B Mitra" w:ascii="B Mitra"/>
          <w:b/>
          <w:spacing w:val="19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2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ﺐﺳﺎ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ﻨﺘ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1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ﻮﻬﻔ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2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ي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اد</w:t>
      </w:r>
      <w:r>
        <w:rPr>
          <w:rFonts w:cs="B Mitra" w:hAnsi="B Mitra" w:eastAsia="B Mitra" w:ascii="B Mitra"/>
          <w:b/>
          <w:spacing w:val="22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ﮕ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ﻤ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ﻫ</w:t>
      </w:r>
      <w:r>
        <w:rPr>
          <w:rFonts w:cs="B Mitra" w:hAnsi="B Mitra" w:eastAsia="B Mitra" w:ascii="B Mitra"/>
          <w:b/>
          <w:spacing w:val="21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ﮐ</w:t>
      </w:r>
      <w:r>
        <w:rPr>
          <w:rFonts w:cs="B Mitra" w:hAnsi="B Mitra" w:eastAsia="B Mitra" w:ascii="B Mitra"/>
          <w:b/>
          <w:spacing w:val="28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4"/>
          <w:w w:val="100"/>
          <w:position w:val="6"/>
          <w:sz w:val="26"/>
          <w:szCs w:val="26"/>
        </w:rPr>
        <w:t>ن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100"/>
          <w:position w:val="6"/>
          <w:sz w:val="26"/>
          <w:szCs w:val="26"/>
        </w:rPr>
        <w:t>ﺸ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ﻧ</w:t>
      </w:r>
      <w:r>
        <w:rPr>
          <w:rFonts w:cs="B Mitra" w:hAnsi="B Mitra" w:eastAsia="B Mitra" w:ascii="B Mitra"/>
          <w:b/>
          <w:spacing w:val="23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ﯾ</w:t>
      </w:r>
      <w:r>
        <w:rPr>
          <w:rFonts w:cs="B Mitra" w:hAnsi="B Mitra" w:eastAsia="B Mitra" w:ascii="B Mitra"/>
          <w:b/>
          <w:spacing w:val="29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م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آ</w:t>
      </w:r>
      <w:r>
        <w:rPr>
          <w:rFonts w:cs="B Mitra" w:hAnsi="B Mitra" w:eastAsia="B Mitra" w:ascii="B Mitra"/>
          <w:b/>
          <w:spacing w:val="27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2"/>
          <w:w w:val="100"/>
          <w:position w:val="6"/>
          <w:sz w:val="26"/>
          <w:szCs w:val="26"/>
        </w:rPr>
        <w:t>(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ه</w:t>
      </w:r>
      <w:r>
        <w:rPr>
          <w:rFonts w:cs="B Mitra" w:hAnsi="B Mitra" w:eastAsia="B Mitra" w:ascii="B Mitra"/>
          <w:b/>
          <w:spacing w:val="-5"/>
          <w:w w:val="100"/>
          <w:position w:val="6"/>
          <w:sz w:val="26"/>
          <w:szCs w:val="26"/>
        </w:rPr>
        <w:t>د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)</w:t>
      </w:r>
      <w:r>
        <w:rPr>
          <w:rFonts w:cs="B Mitra" w:hAnsi="B Mitra" w:eastAsia="B Mitra" w:ascii="B Mitra"/>
          <w:b/>
          <w:spacing w:val="2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1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0</w:t>
      </w:r>
      <w:r>
        <w:rPr>
          <w:rFonts w:cs="B Mitra" w:hAnsi="B Mitra" w:eastAsia="B Mitra" w:ascii="B Mitra"/>
          <w:b/>
          <w:spacing w:val="26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ﻞ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ﻗ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6"/>
          <w:w w:val="100"/>
          <w:position w:val="6"/>
          <w:sz w:val="26"/>
          <w:szCs w:val="26"/>
        </w:rPr>
        <w:t>ﺪ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ﺣ</w:t>
      </w:r>
      <w:r>
        <w:rPr>
          <w:rFonts w:cs="B Mitra" w:hAnsi="B Mitra" w:eastAsia="B Mitra" w:ascii="B Mitra"/>
          <w:b/>
          <w:spacing w:val="19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ﻪ</w:t>
      </w:r>
      <w:r>
        <w:rPr>
          <w:rFonts w:cs="B Mitra" w:hAnsi="B Mitra" w:eastAsia="B Mitra" w:ascii="B Mitra"/>
          <w:b/>
          <w:spacing w:val="-1"/>
          <w:w w:val="100"/>
          <w:position w:val="6"/>
          <w:sz w:val="26"/>
          <w:szCs w:val="26"/>
        </w:rPr>
        <w:t>ﺋ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3"/>
          <w:w w:val="100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2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7"/>
          <w:w w:val="99"/>
          <w:position w:val="6"/>
          <w:sz w:val="26"/>
          <w:szCs w:val="26"/>
        </w:rPr>
        <w:t>-</w:t>
      </w:r>
      <w:r>
        <w:rPr>
          <w:rFonts w:cs="B Mitra" w:hAnsi="B Mitra" w:eastAsia="B Mitra" w:ascii="B Mitra"/>
          <w:b/>
          <w:spacing w:val="0"/>
          <w:w w:val="99"/>
          <w:position w:val="6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1"/>
      </w:pP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b/>
          <w:spacing w:val="1"/>
          <w:w w:val="100"/>
          <w:position w:val="1"/>
          <w:sz w:val="26"/>
          <w:szCs w:val="26"/>
        </w:rPr>
        <w:t>ﺪﺷﺎ</w:t>
      </w:r>
      <w:r>
        <w:rPr>
          <w:rFonts w:cs="B Mitra" w:hAnsi="B Mitra" w:eastAsia="B Mitra" w:ascii="B Mitra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Mitra" w:hAnsi="B Mitra" w:eastAsia="B Mitra" w:ascii="B Mitra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8"/>
          <w:w w:val="99"/>
          <w:position w:val="1"/>
          <w:sz w:val="26"/>
          <w:szCs w:val="26"/>
        </w:rPr>
        <w:t>ف</w:t>
      </w:r>
      <w:r>
        <w:rPr>
          <w:rFonts w:cs="B Mitra" w:hAnsi="B Mitra" w:eastAsia="B Mitra" w:ascii="B Mitra"/>
          <w:b/>
          <w:spacing w:val="-3"/>
          <w:w w:val="99"/>
          <w:position w:val="1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5"/>
          <w:w w:val="99"/>
          <w:position w:val="1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3"/>
          <w:w w:val="99"/>
          <w:position w:val="1"/>
          <w:sz w:val="26"/>
          <w:szCs w:val="26"/>
        </w:rPr>
        <w:t>ﻌ</w:t>
      </w:r>
      <w:r>
        <w:rPr>
          <w:rFonts w:cs="B Mitra" w:hAnsi="B Mitra" w:eastAsia="B Mitra" w:ascii="B Mitra"/>
          <w:b/>
          <w:spacing w:val="2"/>
          <w:w w:val="99"/>
          <w:position w:val="1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865" w:right="5908"/>
      </w:pPr>
      <w:r>
        <w:rPr>
          <w:rFonts w:cs="B Mitra" w:hAnsi="B Mitra" w:eastAsia="B Mitra" w:ascii="B Mitra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1509" w:right="5564"/>
        <w:sectPr>
          <w:pgMar w:header="781" w:footer="596" w:top="980" w:bottom="280" w:left="1720" w:right="1720"/>
          <w:pgSz w:w="12240" w:h="1584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2575" w:right="2386"/>
      </w:pP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ﺖﮐﺮ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ﺷ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/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7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ﻞ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ﺤ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ﺎﺑ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8"/>
          <w:w w:val="99"/>
          <w:position w:val="4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5"/>
          <w:w w:val="99"/>
          <w:position w:val="4"/>
          <w:sz w:val="26"/>
          <w:szCs w:val="26"/>
        </w:rPr>
        <w:t>ﺧ</w:t>
      </w:r>
      <w:r>
        <w:rPr>
          <w:rFonts w:cs="B Jadid" w:hAnsi="B Jadid" w:eastAsia="B Jadid" w:ascii="B Jadid"/>
          <w:b/>
          <w:spacing w:val="8"/>
          <w:w w:val="99"/>
          <w:position w:val="4"/>
          <w:sz w:val="26"/>
          <w:szCs w:val="26"/>
        </w:rPr>
        <w:t>رد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2949" w:right="2765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ﮕ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ﺟ</w:t>
      </w:r>
      <w:r>
        <w:rPr>
          <w:rFonts w:cs="B Jadid" w:hAnsi="B Jadid" w:eastAsia="B Jadid" w:ascii="B Jadid"/>
          <w:b/>
          <w:spacing w:val="-1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6"/>
          <w:w w:val="100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ﺴ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ت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2"/>
          <w:w w:val="99"/>
          <w:sz w:val="26"/>
          <w:szCs w:val="26"/>
        </w:rPr>
        <w:t>ﺪﺧ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80"/>
        <w:ind w:left="2350"/>
      </w:pP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980" w:bottom="280" w:left="1720" w:right="1720"/>
          <w:pgSz w:w="12240" w:h="15840"/>
        </w:sectPr>
      </w:pP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2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58" w:space="147"/>
            <w:col w:w="69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37" w:lineRule="auto" w:line="243"/>
        <w:ind w:left="344" w:right="106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دآ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ﭙ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ﺑﯽ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ﺑﺎﻗ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ﻣآ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ﺎﺻ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ﻧﯽ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20"/>
        <w:ind w:right="161"/>
      </w:pPr>
      <w:r>
        <w:rPr>
          <w:rFonts w:cs="B Mitra" w:hAnsi="B Mitra" w:eastAsia="B Mitra" w:ascii="B Mitra"/>
          <w:spacing w:val="-5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ﻤﻧ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  <w:sectPr>
          <w:type w:val="continuous"/>
          <w:pgSz w:w="12240" w:h="15840"/>
          <w:pgMar w:top="380" w:bottom="280" w:left="1720" w:right="172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813" w:right="-59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59"/>
      </w:pPr>
      <w:r>
        <w:br w:type="column"/>
      </w:r>
      <w:r>
        <w:rPr>
          <w:rFonts w:cs="B Mitra" w:hAnsi="B Mitra" w:eastAsia="B Mitra" w:ascii="B Mitra"/>
          <w:spacing w:val="8"/>
          <w:w w:val="99"/>
          <w:position w:val="5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دآ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left="-59" w:right="172"/>
        <w:sectPr>
          <w:type w:val="continuous"/>
          <w:pgSz w:w="12240" w:h="15840"/>
          <w:pgMar w:top="380" w:bottom="280" w:left="1720" w:right="1720"/>
          <w:cols w:num="2" w:equalWidth="off">
            <w:col w:w="5105" w:space="1119"/>
            <w:col w:w="2576"/>
          </w:cols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ﺳا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2033pt;margin-top:68.6681pt;width:13.28pt;height:25.6919pt;mso-position-horizontal-relative:page;mso-position-vertical-relative:page;z-index:-2308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87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-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ﻧﺎ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ﺸﻧ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373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390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ق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ﺪﮐ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865" w:right="5908"/>
      </w:pPr>
      <w:r>
        <w:rPr>
          <w:rFonts w:cs="B Mitra" w:hAnsi="B Mitra" w:eastAsia="B Mitra" w:ascii="B Mitra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1509" w:right="5564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left"/>
        <w:spacing w:lineRule="exact" w:line="300"/>
        <w:ind w:left="2312"/>
      </w:pPr>
      <w:r>
        <w:pict>
          <v:group style="position:absolute;margin-left:421.68pt;margin-top:496.56pt;width:9.36pt;height:9.36pt;mso-position-horizontal-relative:page;mso-position-vertical-relative:page;z-index:-2286" coordorigin="8434,9931" coordsize="187,187">
            <v:shape style="position:absolute;left:8434;top:9931;width:187;height:187" coordorigin="8434,9931" coordsize="187,187" path="m8434,10118l8621,10118,8621,9931,8434,9931,8434,10118xe" filled="f" stroked="t" strokeweight="0.72pt" strokecolor="#000000">
              <v:path arrowok="t"/>
            </v:shape>
            <w10:wrap type="none"/>
          </v:group>
        </w:pic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ن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ﺷر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ﺎﮐ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ﻂ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10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ﻞ</w:t>
      </w:r>
      <w:r>
        <w:rPr>
          <w:rFonts w:cs="B Jadid" w:hAnsi="B Jadid" w:eastAsia="B Jadid" w:ascii="B Jadid"/>
          <w:b/>
          <w:spacing w:val="4"/>
          <w:w w:val="100"/>
          <w:position w:val="1"/>
          <w:sz w:val="26"/>
          <w:szCs w:val="26"/>
        </w:rPr>
        <w:t>ﺤ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8"/>
          <w:w w:val="100"/>
          <w:position w:val="1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-4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ش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ﺰﮔ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01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1720" w:right="1720"/>
          <w:pgSz w:w="12240" w:h="158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2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58" w:space="147"/>
            <w:col w:w="69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left="579" w:right="-59"/>
      </w:pPr>
      <w:r>
        <w:pict>
          <v:group style="position:absolute;margin-left:148.56pt;margin-top:5.07516pt;width:9.6pt;height:9.6pt;mso-position-horizontal-relative:page;mso-position-vertical-relative:paragraph;z-index:-2305" coordorigin="2971,102" coordsize="192,192">
            <v:shape style="position:absolute;left:2971;top:102;width:192;height:192" coordorigin="2971,102" coordsize="192,192" path="m2971,294l3163,294,3163,102,2971,102,2971,294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103.92pt;margin-top:5.07516pt;width:9.36pt;height:9.6pt;mso-position-horizontal-relative:page;mso-position-vertical-relative:paragraph;z-index:-2304" coordorigin="2078,102" coordsize="187,192">
            <v:shape style="position:absolute;left:2078;top:102;width:187;height:192" coordorigin="2078,102" coordsize="187,192" path="m2078,294l2266,294,2266,102,2078,102,2078,294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98.08pt;margin-top:188.675pt;width:9.6pt;height:9.36pt;mso-position-horizontal-relative:page;mso-position-vertical-relative:paragraph;z-index:-2288" coordorigin="5962,3774" coordsize="192,187">
            <v:shape style="position:absolute;left:5962;top:3774;width:192;height:187" coordorigin="5962,3774" coordsize="192,187" path="m5962,3961l6154,3961,6154,3774,5962,3774,5962,396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right="-59"/>
      </w:pPr>
      <w:r>
        <w:pict>
          <v:group style="position:absolute;margin-left:185.76pt;margin-top:5.07516pt;width:9.6pt;height:9.6pt;mso-position-horizontal-relative:page;mso-position-vertical-relative:paragraph;z-index:-2306" coordorigin="3715,102" coordsize="192,192">
            <v:shape style="position:absolute;left:3715;top:102;width:192;height:192" coordorigin="3715,102" coordsize="192,192" path="m3715,294l3907,294,3907,102,3715,102,3715,294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ind w:right="-59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6"/>
        <w:ind w:right="103" w:firstLine="1814"/>
      </w:pPr>
      <w:r>
        <w:br w:type="column"/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ﻞﯾ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اﺰﮔ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فﺮ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293"/>
        <w:sectPr>
          <w:type w:val="continuous"/>
          <w:pgSz w:w="12240" w:h="15840"/>
          <w:pgMar w:top="380" w:bottom="280" w:left="1720" w:right="1720"/>
          <w:cols w:num="4" w:equalWidth="off">
            <w:col w:w="1102" w:space="370"/>
            <w:col w:w="365" w:space="528"/>
            <w:col w:w="340" w:space="144"/>
            <w:col w:w="5951"/>
          </w:cols>
        </w:sectPr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/>
        <w:ind w:left="37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373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 w:lineRule="exact" w:line="320"/>
      </w:pPr>
      <w:r>
        <w:pict>
          <v:group style="position:absolute;margin-left:423.36pt;margin-top:7.16516pt;width:9.6pt;height:9.36pt;mso-position-horizontal-relative:page;mso-position-vertical-relative:paragraph;z-index:-2303" coordorigin="8467,143" coordsize="192,187">
            <v:shape style="position:absolute;left:8467;top:143;width:192;height:187" coordorigin="8467,143" coordsize="192,187" path="m8467,331l8659,331,8659,143,8467,143,8467,33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84.48pt;margin-top:7.16516pt;width:9.6pt;height:9.36pt;mso-position-horizontal-relative:page;mso-position-vertical-relative:paragraph;z-index:-2302" coordorigin="7690,143" coordsize="192,187">
            <v:shape style="position:absolute;left:7690;top:143;width:192;height:187" coordorigin="7690,143" coordsize="192,187" path="m7690,331l7882,331,7882,143,7690,143,7690,33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47.76pt;margin-top:7.16516pt;width:9.6pt;height:9.36pt;mso-position-horizontal-relative:page;mso-position-vertical-relative:paragraph;z-index:-2301" coordorigin="6955,143" coordsize="192,187">
            <v:shape style="position:absolute;left:6955;top:143;width:192;height:187" coordorigin="6955,143" coordsize="192,187" path="m6955,331l7147,331,7147,143,6955,143,6955,33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423.6pt;margin-top:25.6452pt;width:9.36pt;height:9.36pt;mso-position-horizontal-relative:page;mso-position-vertical-relative:paragraph;z-index:-2300" coordorigin="8472,513" coordsize="187,187">
            <v:shape style="position:absolute;left:8472;top:513;width:187;height:187" coordorigin="8472,513" coordsize="187,187" path="m8472,700l8659,700,8659,513,8472,513,8472,700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85.44pt;margin-top:25.6452pt;width:9.6pt;height:9.36pt;mso-position-horizontal-relative:page;mso-position-vertical-relative:paragraph;z-index:-2299" coordorigin="7709,513" coordsize="192,187">
            <v:shape style="position:absolute;left:7709;top:513;width:192;height:187" coordorigin="7709,513" coordsize="192,187" path="m7709,700l7901,700,7901,513,7709,513,7709,700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410.88pt;margin-top:80.6052pt;width:9.6pt;height:9.6pt;mso-position-horizontal-relative:page;mso-position-vertical-relative:paragraph;z-index:-2296" coordorigin="8218,1612" coordsize="192,192">
            <v:shape style="position:absolute;left:8218;top:1612;width:192;height:192" coordorigin="8218,1612" coordsize="192,192" path="m8218,1804l8410,1804,8410,1612,8218,1612,8218,1804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5844" w:space="347"/>
            <w:col w:w="485" w:space="292"/>
            <w:col w:w="1832"/>
          </w:cols>
        </w:sectPr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exact" w:line="320"/>
      </w:pPr>
      <w:r>
        <w:pict>
          <v:group style="position:absolute;margin-left:347.28pt;margin-top:7.41516pt;width:9.6pt;height:9.36pt;mso-position-horizontal-relative:page;mso-position-vertical-relative:paragraph;z-index:-2298" coordorigin="6946,148" coordsize="192,187">
            <v:shape style="position:absolute;left:6946;top:148;width:192;height:187" coordorigin="6946,148" coordsize="192,187" path="m6946,336l7138,336,7138,148,6946,148,6946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69.04pt;margin-top:7.41516pt;width:9.6pt;height:9.36pt;mso-position-horizontal-relative:page;mso-position-vertical-relative:paragraph;z-index:-2297" coordorigin="5381,148" coordsize="192,187">
            <v:shape style="position:absolute;left:5381;top:148;width:192;height:187" coordorigin="5381,148" coordsize="192,187" path="m5381,336l5573,336,5573,148,5381,148,5381,33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ﯿﮑ</w:t>
      </w:r>
      <w:r>
        <w:rPr>
          <w:rFonts w:cs="B Mitra" w:hAnsi="B Mitra" w:eastAsia="B Mitra" w:ascii="B Mitra"/>
          <w:spacing w:val="6"/>
          <w:w w:val="99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ف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وا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ﺟا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5" w:equalWidth="off">
            <w:col w:w="5098" w:space="349"/>
            <w:col w:w="402" w:space="424"/>
            <w:col w:w="338" w:space="363"/>
            <w:col w:w="549" w:space="243"/>
            <w:col w:w="103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ﯿﮑ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1530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ﺑﯽﻤ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4678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ﻊ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exact" w:line="320"/>
      </w:pPr>
      <w:r>
        <w:pict>
          <v:group style="position:absolute;margin-left:378pt;margin-top:7.17516pt;width:9.6pt;height:9.6pt;mso-position-horizontal-relative:page;mso-position-vertical-relative:paragraph;z-index:-2295" coordorigin="7560,144" coordsize="192,192">
            <v:shape style="position:absolute;left:7560;top:144;width:192;height:192" coordorigin="7560,144" coordsize="192,192" path="m7560,336l7752,336,7752,144,7560,144,7560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35.28pt;margin-top:7.17516pt;width:9.36pt;height:9.6pt;mso-position-horizontal-relative:page;mso-position-vertical-relative:paragraph;z-index:-2294" coordorigin="6706,144" coordsize="187,192">
            <v:shape style="position:absolute;left:6706;top:144;width:187;height:192" coordorigin="6706,144" coordsize="187,192" path="m6706,336l6893,336,6893,144,6706,144,6706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33.36pt;margin-top:25.6552pt;width:9.36pt;height:9.36pt;mso-position-horizontal-relative:page;mso-position-vertical-relative:paragraph;z-index:-2293" coordorigin="6667,513" coordsize="187,187">
            <v:shape style="position:absolute;left:6667;top:513;width:187;height:187" coordorigin="6667,513" coordsize="187,187" path="m6667,700l6854,700,6854,513,6667,513,6667,700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00.48pt;margin-top:25.6552pt;width:9.36pt;height:9.36pt;mso-position-horizontal-relative:page;mso-position-vertical-relative:paragraph;z-index:-2292" coordorigin="6010,513" coordsize="187,187">
            <v:shape style="position:absolute;left:6010;top:513;width:187;height:187" coordorigin="6010,513" coordsize="187,187" path="m6010,700l6197,700,6197,513,6010,513,6010,700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422.4pt;margin-top:43.8952pt;width:9.6pt;height:9.36pt;mso-position-horizontal-relative:page;mso-position-vertical-relative:paragraph;z-index:-2290" coordorigin="8448,878" coordsize="192,187">
            <v:shape style="position:absolute;left:8448;top:878;width:192;height:187" coordorigin="8448,878" coordsize="192,187" path="m8448,1065l8640,1065,8640,878,8448,878,8448,1065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84.96pt;margin-top:43.8952pt;width:9.6pt;height:9.36pt;mso-position-horizontal-relative:page;mso-position-vertical-relative:paragraph;z-index:-2289" coordorigin="7699,878" coordsize="192,187">
            <v:shape style="position:absolute;left:7699;top:878;width:192;height:187" coordorigin="7699,878" coordsize="192,187" path="m7699,1065l7891,1065,7891,878,7699,878,7699,1065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4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ﻂ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4" w:equalWidth="off">
            <w:col w:w="4917" w:space="290"/>
            <w:col w:w="508" w:space="346"/>
            <w:col w:w="365" w:space="293"/>
            <w:col w:w="2081"/>
          </w:cols>
        </w:sectPr>
      </w:pPr>
      <w:r>
        <w:br w:type="column"/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ﺎﻋ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 w:lineRule="exact" w:line="320"/>
      </w:pPr>
      <w:r>
        <w:rPr>
          <w:rFonts w:cs="B Mitra" w:hAnsi="B Mitra" w:eastAsia="B Mitra" w:ascii="B Mitra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99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ﺑﯽﻣ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4" w:equalWidth="off">
            <w:col w:w="3414" w:space="295"/>
            <w:col w:w="513" w:space="289"/>
            <w:col w:w="355" w:space="303"/>
            <w:col w:w="3631"/>
          </w:cols>
        </w:sectPr>
      </w:pPr>
      <w:r>
        <w:br w:type="column"/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ﺎﻋ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ﺰ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 w:lineRule="exact" w:line="320"/>
      </w:pPr>
      <w:r>
        <w:pict>
          <v:group style="position:absolute;margin-left:260.4pt;margin-top:-11.0748pt;width:9.6pt;height:9.36pt;mso-position-horizontal-relative:page;mso-position-vertical-relative:paragraph;z-index:-2291" coordorigin="5208,-221" coordsize="192,187">
            <v:shape style="position:absolute;left:5208;top:-221;width:192;height:187" coordorigin="5208,-221" coordsize="192,187" path="m5208,-34l5400,-34,5400,-221,5208,-221,5208,-34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260.4pt;margin-top:7.16516pt;width:9.6pt;height:9.36pt;mso-position-horizontal-relative:page;mso-position-vertical-relative:paragraph;z-index:-2287" coordorigin="5208,143" coordsize="192,187">
            <v:shape style="position:absolute;left:5208;top:143;width:192;height:187" coordorigin="5208,143" coordsize="192,187" path="m5208,331l5400,331,5400,143,5208,143,5208,33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ﺪﻧ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ﺑآ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4" w:equalWidth="off">
            <w:col w:w="4056" w:space="406"/>
            <w:col w:w="992" w:space="746"/>
            <w:col w:w="333" w:space="478"/>
            <w:col w:w="1789"/>
          </w:cols>
        </w:sectPr>
      </w:pPr>
      <w:r>
        <w:br w:type="column"/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ﺲﯾ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ﺮﺳ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exact" w:line="320"/>
      </w:pPr>
      <w:r>
        <w:pict>
          <v:group style="position:absolute;margin-left:384pt;margin-top:7.41516pt;width:9.36pt;height:9.36pt;mso-position-horizontal-relative:page;mso-position-vertical-relative:paragraph;z-index:-2285" coordorigin="7680,148" coordsize="187,187">
            <v:shape style="position:absolute;left:7680;top:148;width:187;height:187" coordorigin="7680,148" coordsize="187,187" path="m7680,336l7867,336,7867,148,7680,148,7680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43.44pt;margin-top:7.41516pt;width:9.6pt;height:9.36pt;mso-position-horizontal-relative:page;mso-position-vertical-relative:paragraph;z-index:-2284" coordorigin="6869,148" coordsize="192,187">
            <v:shape style="position:absolute;left:6869;top:148;width:192;height:187" coordorigin="6869,148" coordsize="192,187" path="m6869,336l7061,336,7061,148,6869,148,6869,33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300.48pt;margin-top:7.41516pt;width:9.36pt;height:9.36pt;mso-position-horizontal-relative:page;mso-position-vertical-relative:paragraph;z-index:-2283" coordorigin="6010,148" coordsize="187,187">
            <v:shape style="position:absolute;left:6010;top:148;width:187;height:187" coordorigin="6010,148" coordsize="187,187" path="m6010,336l6197,336,6197,148,6010,148,6010,33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ﻔﻠﺗ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ﺎﮔ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ق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42" w:lineRule="exact" w:line="320"/>
        <w:sectPr>
          <w:type w:val="continuous"/>
          <w:pgSz w:w="12240" w:h="15840"/>
          <w:pgMar w:top="380" w:bottom="280" w:left="1720" w:right="1720"/>
          <w:cols w:num="4" w:equalWidth="off">
            <w:col w:w="4900" w:space="537"/>
            <w:col w:w="213" w:space="593"/>
            <w:col w:w="282" w:space="472"/>
            <w:col w:w="1803"/>
          </w:cols>
        </w:sectPr>
      </w:pPr>
      <w:r>
        <w:br w:type="column"/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  </w:t>
      </w:r>
      <w:r>
        <w:rPr>
          <w:rFonts w:cs="B Mitra" w:hAnsi="B Mitra" w:eastAsia="B Mitra" w:ascii="B Mitra"/>
          <w:spacing w:val="5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4059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333" w:right="117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8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ﻧﺎ</w:t>
      </w:r>
      <w:r>
        <w:rPr>
          <w:rFonts w:cs="B Mitra" w:hAnsi="B Mitra" w:eastAsia="B Mitra" w:ascii="B Mitra"/>
          <w:spacing w:val="6"/>
          <w:w w:val="99"/>
          <w:sz w:val="26"/>
          <w:szCs w:val="26"/>
        </w:rPr>
        <w:t>ﺸﻧ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333" w:right="11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2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324" w:right="120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ق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ﺪﮐ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5802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ind w:right="314"/>
      </w:pPr>
      <w:r>
        <w:rPr>
          <w:rFonts w:cs="B Mitra" w:hAnsi="B Mitra" w:eastAsia="B Mitra" w:ascii="B Mitra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99"/>
          <w:sz w:val="26"/>
          <w:szCs w:val="26"/>
        </w:rPr>
        <w:t>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ﻮﺗ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449" w:right="25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-1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449" w:right="254"/>
      </w:pPr>
      <w:r>
        <w:pict>
          <v:group style="position:absolute;margin-left:102pt;margin-top:-41.1348pt;width:414.48pt;height:96.96pt;mso-position-horizontal-relative:page;mso-position-vertical-relative:paragraph;z-index:-2282" coordorigin="2040,-823" coordsize="8290,1939">
            <v:shape style="position:absolute;left:2040;top:-823;width:8290;height:1939" coordorigin="2040,-823" coordsize="8290,1939" path="m2040,1117l10330,1117,10330,-823,2040,-823,2040,1117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 w:lineRule="exact" w:line="320"/>
        <w:ind w:left="449" w:right="254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1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  <w:sectPr>
          <w:type w:val="continuous"/>
          <w:pgSz w:w="12240" w:h="15840"/>
          <w:pgMar w:top="380" w:bottom="280" w:left="1720" w:right="1720"/>
        </w:sectPr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1750" w:right="-59"/>
      </w:pPr>
      <w:r>
        <w:pict>
          <v:shape type="#_x0000_t202" style="position:absolute;margin-left:85.2033pt;margin-top:64.1081pt;width:13.28pt;height:25.6919pt;mso-position-horizontal-relative:page;mso-position-vertical-relative:page;z-index:-2281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٣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75" style="position:absolute;margin-left:25.92pt;margin-top:65.28pt;width:566.64pt;height:121.68pt;mso-position-horizontal-relative:page;mso-position-vertical-relative:page;z-index:-2307">
            <v:imagedata o:title="" r:id="rId24"/>
          </v:shape>
        </w:pic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3710" w:space="863"/>
            <w:col w:w="4227"/>
          </w:cols>
        </w:sectPr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ﺎﮐ</w:t>
      </w:r>
      <w:r>
        <w:rPr>
          <w:rFonts w:cs="B Mitra" w:hAnsi="B Mitra" w:eastAsia="B Mitra" w:ascii="B Mitra"/>
          <w:spacing w:val="-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3252" w:right="3192"/>
      </w:pPr>
      <w:r>
        <w:pict>
          <v:shape type="#_x0000_t202" style="position:absolute;margin-left:85.2033pt;margin-top:64.1081pt;width:13.28pt;height:25.6919pt;mso-position-horizontal-relative:page;mso-position-vertical-relative:page;z-index:-2280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٤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ز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ﯿ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ﻦ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ﯿ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ﻤ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ﻀ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ن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ﭙ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ﺟ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ﮏ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ﺎﺑ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5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ﺎﻧ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ﻌﻣ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966" w:right="3905"/>
      </w:pP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6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99"/>
          <w:sz w:val="26"/>
          <w:szCs w:val="26"/>
        </w:rPr>
        <w:t>ﺪﺻ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2"/>
        <w:ind w:left="4193" w:right="4128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75" style="width:566.64pt;height:121.9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ind w:right="1600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ﮏ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ﺖﺳ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ﯾر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right"/>
        <w:spacing w:before="3" w:lineRule="exact" w:line="400"/>
        <w:ind w:right="1659"/>
      </w:pP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2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position w:val="1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-1"/>
          <w:w w:val="99"/>
          <w:position w:val="1"/>
          <w:sz w:val="26"/>
          <w:szCs w:val="26"/>
        </w:rPr>
        <w:t>ﺒ</w:t>
      </w:r>
      <w:r>
        <w:rPr>
          <w:rFonts w:cs="B Titr" w:hAnsi="B Titr" w:eastAsia="B Titr" w:ascii="B Titr"/>
          <w:b/>
          <w:spacing w:val="2"/>
          <w:w w:val="99"/>
          <w:position w:val="1"/>
          <w:sz w:val="26"/>
          <w:szCs w:val="26"/>
        </w:rPr>
        <w:t>ﻌﺷ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400" w:right="280"/>
          <w:pgSz w:w="12240" w:h="15840"/>
        </w:sectPr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2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ﻧﺎﺧ</w:t>
      </w:r>
      <w:r>
        <w:rPr>
          <w:rFonts w:cs="B Mitra" w:hAnsi="B Mitra" w:eastAsia="B Mitra" w:ascii="B Mitra"/>
          <w:spacing w:val="3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3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2" w:equalWidth="off">
            <w:col w:w="9259" w:space="166"/>
            <w:col w:w="213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37" w:lineRule="auto" w:line="242"/>
        <w:ind w:left="1664" w:right="1538"/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ﺎﻈﻧ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0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ﭙ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ﮕﻨ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5000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3189" w:right="6341"/>
        <w:sectPr>
          <w:type w:val="continuous"/>
          <w:pgSz w:w="12240" w:h="15840"/>
          <w:pgMar w:top="380" w:bottom="280" w:left="400" w:right="28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3372" w:right="3187"/>
      </w:pP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-1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ﻌﻣ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exact" w:line="340"/>
        <w:ind w:left="2661" w:right="2544"/>
      </w:pP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6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Jadid" w:hAnsi="B Jadid" w:eastAsia="B Jadid" w:ascii="B Jadid"/>
          <w:b/>
          <w:spacing w:val="4"/>
          <w:w w:val="100"/>
          <w:position w:val="1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ﺟ</w:t>
      </w:r>
      <w:r>
        <w:rPr>
          <w:rFonts w:cs="B Jadid" w:hAnsi="B Jadid" w:eastAsia="B Jadid" w:ascii="B Jadid"/>
          <w:b/>
          <w:spacing w:val="-1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ﯽﺗ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5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ﺴ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ت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99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99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1"/>
          <w:w w:val="99"/>
          <w:position w:val="1"/>
          <w:sz w:val="26"/>
          <w:szCs w:val="26"/>
        </w:rPr>
        <w:t>ﻓد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01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3"/>
          <w:szCs w:val="13"/>
        </w:rPr>
        <w:jc w:val="left"/>
        <w:spacing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980" w:bottom="280" w:left="1720" w:right="1720"/>
          <w:pgSz w:w="12240" w:h="15840"/>
        </w:sectPr>
      </w:pP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58" w:space="210"/>
            <w:col w:w="632"/>
          </w:cols>
        </w:sectPr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34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1602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ﻀﺤ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ﺪﺼﺗ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  <w:sectPr>
          <w:type w:val="continuous"/>
          <w:pgSz w:w="12240" w:h="15840"/>
          <w:pgMar w:top="380" w:bottom="280" w:left="1720" w:right="1720"/>
        </w:sectPr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078" w:right="-59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right="-59"/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sectPr>
          <w:type w:val="continuous"/>
          <w:pgSz w:w="12240" w:h="15840"/>
          <w:pgMar w:top="380" w:bottom="280" w:left="1720" w:right="1720"/>
          <w:cols w:num="3" w:equalWidth="off">
            <w:col w:w="3785" w:space="1450"/>
            <w:col w:w="2011" w:space="922"/>
            <w:col w:w="632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ﺸﻧ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92"/>
      </w:pP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26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ﻧﺎ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ﺸﻧ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5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373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1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left="35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ﻔﻠ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ﻤﺷ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ind w:right="-59"/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ق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ﻨﺻ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exact" w:line="320"/>
        <w:sectPr>
          <w:type w:val="continuous"/>
          <w:pgSz w:w="12240" w:h="15840"/>
          <w:pgMar w:top="380" w:bottom="280" w:left="1720" w:right="1720"/>
          <w:cols w:num="3" w:equalWidth="off">
            <w:col w:w="3090" w:space="355"/>
            <w:col w:w="2427" w:space="636"/>
            <w:col w:w="2292"/>
          </w:cols>
        </w:sectPr>
      </w:pPr>
      <w:r>
        <w:br w:type="column"/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ﺪﮐ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202" style="position:absolute;margin-left:85.2033pt;margin-top:68.6681pt;width:13.28pt;height:25.6919pt;mso-position-horizontal-relative:page;mso-position-vertical-relative:page;z-index:-2273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٥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60"/>
        <w:ind w:right="162"/>
      </w:pP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:</w:t>
      </w:r>
      <w:r>
        <w:rPr>
          <w:rFonts w:cs="B Mitra" w:hAnsi="B Mitra" w:eastAsia="B Mitra" w:ascii="B Mitra"/>
          <w:b/>
          <w:spacing w:val="1"/>
          <w:w w:val="100"/>
          <w:position w:val="6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5"/>
          <w:w w:val="100"/>
          <w:position w:val="6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-2"/>
          <w:w w:val="100"/>
          <w:position w:val="6"/>
          <w:sz w:val="26"/>
          <w:szCs w:val="26"/>
        </w:rPr>
        <w:t>ﻮ</w:t>
      </w:r>
      <w:r>
        <w:rPr>
          <w:rFonts w:cs="B Mitra" w:hAnsi="B Mitra" w:eastAsia="B Mitra" w:ascii="B Mitra"/>
          <w:b/>
          <w:spacing w:val="3"/>
          <w:w w:val="100"/>
          <w:position w:val="6"/>
          <w:sz w:val="26"/>
          <w:szCs w:val="26"/>
        </w:rPr>
        <w:t>ﯿ</w:t>
      </w:r>
      <w:r>
        <w:rPr>
          <w:rFonts w:cs="B Mitra" w:hAnsi="B Mitra" w:eastAsia="B Mitra" w:ascii="B Mitra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Mitra" w:hAnsi="B Mitra" w:eastAsia="B Mitra" w:ascii="B Mitra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0"/>
          <w:w w:val="99"/>
          <w:position w:val="6"/>
          <w:sz w:val="26"/>
          <w:szCs w:val="26"/>
        </w:rPr>
        <w:t>ك</w:t>
      </w:r>
      <w:r>
        <w:rPr>
          <w:rFonts w:cs="B Mitra" w:hAnsi="B Mitra" w:eastAsia="B Mitra" w:ascii="B Mitra"/>
          <w:b/>
          <w:spacing w:val="2"/>
          <w:w w:val="99"/>
          <w:position w:val="6"/>
          <w:sz w:val="26"/>
          <w:szCs w:val="26"/>
        </w:rPr>
        <w:t>ر</w:t>
      </w:r>
      <w:r>
        <w:rPr>
          <w:rFonts w:cs="B Mitra" w:hAnsi="B Mitra" w:eastAsia="B Mitra" w:ascii="B Mitra"/>
          <w:b/>
          <w:spacing w:val="0"/>
          <w:w w:val="99"/>
          <w:position w:val="6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1"/>
          <w:w w:val="99"/>
          <w:position w:val="6"/>
          <w:sz w:val="26"/>
          <w:szCs w:val="26"/>
        </w:rPr>
        <w:t>ﺪﻣ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461"/>
      </w:pPr>
      <w:r>
        <w:pict>
          <v:group style="position:absolute;margin-left:506.88pt;margin-top:5.13939pt;width:9.36pt;height:9.36pt;mso-position-horizontal-relative:page;mso-position-vertical-relative:paragraph;z-index:-2279" coordorigin="10138,103" coordsize="187,187">
            <v:shape style="position:absolute;left:10138;top:103;width:187;height:187" coordorigin="10138,103" coordsize="187,187" path="m10138,290l10325,290,10325,103,10138,103,10138,29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ﺖ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left="5848" w:right="461" w:hanging="1901"/>
      </w:pPr>
      <w:r>
        <w:pict>
          <v:group style="position:absolute;margin-left:506.88pt;margin-top:5.66516pt;width:9.36pt;height:9.36pt;mso-position-horizontal-relative:page;mso-position-vertical-relative:paragraph;z-index:-2278" coordorigin="10138,113" coordsize="187,187">
            <v:shape style="position:absolute;left:10138;top:113;width:187;height:187" coordorigin="10138,113" coordsize="187,187" path="m10138,301l10325,301,10325,113,10138,113,10138,30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3.9052pt;width:9.36pt;height:9.36pt;mso-position-horizontal-relative:page;mso-position-vertical-relative:paragraph;z-index:-2277" coordorigin="10138,478" coordsize="187,187">
            <v:shape style="position:absolute;left:10138;top:478;width:187;height:187" coordorigin="10138,478" coordsize="187,187" path="m10138,665l10325,665,10325,478,10138,478,10138,665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2.1452pt;width:9.36pt;height:9.36pt;mso-position-horizontal-relative:page;mso-position-vertical-relative:paragraph;z-index:-2276" coordorigin="10138,843" coordsize="187,187">
            <v:shape style="position:absolute;left:10138;top:843;width:187;height:187" coordorigin="10138,843" coordsize="187,187" path="m10138,1030l10325,1030,10325,843,10138,843,10138,103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ﺋﺎﺗ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5"/>
        <w:ind w:right="461"/>
      </w:pPr>
      <w:r>
        <w:pict>
          <v:group style="position:absolute;margin-left:506.88pt;margin-top:5.56516pt;width:9.36pt;height:9.6pt;mso-position-horizontal-relative:page;mso-position-vertical-relative:paragraph;z-index:-2275" coordorigin="10138,111" coordsize="187,192">
            <v:shape style="position:absolute;left:10138;top:111;width:187;height:192" coordorigin="10138,111" coordsize="187,192" path="m10138,303l10325,303,10325,111,10138,111,10138,303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ﺎﭘ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ﺎﮐ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461"/>
      </w:pPr>
      <w:r>
        <w:pict>
          <v:group style="position:absolute;margin-left:506.88pt;margin-top:5.41516pt;width:9.36pt;height:9.6pt;mso-position-horizontal-relative:page;mso-position-vertical-relative:paragraph;z-index:-2274" coordorigin="10138,108" coordsize="187,192">
            <v:shape style="position:absolute;left:10138;top:108;width:187;height:192" coordorigin="10138,108" coordsize="187,192" path="m10138,300l10325,300,10325,108,10138,108,10138,300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3</w:t>
      </w:r>
      <w:r>
        <w:rPr>
          <w:rFonts w:cs="Franklin Gothic Book" w:hAnsi="Franklin Gothic Book" w:eastAsia="Franklin Gothic Book" w:ascii="Franklin Gothic Book"/>
          <w:b/>
          <w:spacing w:val="0"/>
          <w:w w:val="100"/>
          <w:position w:val="2"/>
          <w:sz w:val="22"/>
          <w:szCs w:val="22"/>
        </w:rPr>
        <w:t>x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4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ﺲﮑ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ﻄﻗ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10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425" w:right="3799"/>
      </w:pP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.....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(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ﻘﺘ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)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فﺮ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2172" w:right="5538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2177" w:right="5555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3137" w:right="2947"/>
      </w:pP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ﻗ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ﻤ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ﻀ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ﺣ</w:t>
      </w:r>
      <w:r>
        <w:rPr>
          <w:rFonts w:cs="B Jadid" w:hAnsi="B Jadid" w:eastAsia="B Jadid" w:ascii="B Jadid"/>
          <w:b/>
          <w:spacing w:val="-8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7"/>
          <w:w w:val="99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-3"/>
          <w:w w:val="99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4"/>
          <w:w w:val="99"/>
          <w:position w:val="4"/>
          <w:sz w:val="26"/>
          <w:szCs w:val="26"/>
        </w:rPr>
        <w:t>ﻌﺗ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exact" w:line="340"/>
        <w:ind w:left="3756" w:right="3574"/>
      </w:pPr>
      <w:r>
        <w:rPr>
          <w:rFonts w:cs="B Jadid" w:hAnsi="B Jadid" w:eastAsia="B Jadid" w:ascii="B Jadid"/>
          <w:b/>
          <w:spacing w:val="8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position w:val="1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99"/>
          <w:position w:val="1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-6"/>
          <w:w w:val="99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3"/>
          <w:w w:val="99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1"/>
          <w:w w:val="99"/>
          <w:position w:val="1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2"/>
          <w:w w:val="99"/>
          <w:position w:val="1"/>
          <w:sz w:val="26"/>
          <w:szCs w:val="26"/>
        </w:rPr>
        <w:t>ﺪﻣ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01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30"/>
          <w:szCs w:val="30"/>
        </w:rPr>
        <w:jc w:val="left"/>
        <w:spacing w:lineRule="exact" w:line="300"/>
        <w:sectPr>
          <w:pgMar w:header="781" w:footer="596" w:top="980" w:bottom="280" w:left="1720" w:right="1720"/>
          <w:pgSz w:w="12240" w:h="15840"/>
        </w:sectPr>
      </w:pPr>
      <w:r>
        <w:rPr>
          <w:sz w:val="30"/>
          <w:szCs w:val="30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49" w:space="157"/>
            <w:col w:w="69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both"/>
        <w:spacing w:before="37" w:lineRule="auto" w:line="242"/>
        <w:ind w:left="344" w:right="105"/>
      </w:pPr>
      <w:r>
        <w:pict>
          <v:shape type="#_x0000_t202" style="position:absolute;margin-left:85.2033pt;margin-top:60.2681pt;width:13.28pt;height:25.6919pt;mso-position-horizontal-relative:page;mso-position-vertical-relative:page;z-index:-2272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٦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ﮏ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ف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ﺸـ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ﻼﻃ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ﻔ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"/>
        <w:ind w:left="344" w:right="107" w:firstLine="3874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ـ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ﺲﯿ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ﺋر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5" w:lineRule="exact" w:line="320"/>
        <w:ind w:left="3483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ﻪﯿﻠ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793" w:right="5159"/>
      </w:pP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99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7"/>
        <w:ind w:left="1413" w:right="4796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6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2844" w:right="2657"/>
      </w:pP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يد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ﻨ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ﺸ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ﯿ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8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آ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ﺳ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exact" w:line="340"/>
        <w:ind w:left="2426" w:right="2235"/>
      </w:pPr>
      <w:r>
        <w:rPr>
          <w:rFonts w:cs="B Jadid" w:hAnsi="B Jadid" w:eastAsia="B Jadid" w:ascii="B Jadid"/>
          <w:b/>
          <w:spacing w:val="7"/>
          <w:w w:val="100"/>
          <w:position w:val="1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6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7"/>
          <w:w w:val="100"/>
          <w:position w:val="1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ﺟ</w:t>
      </w:r>
      <w:r>
        <w:rPr>
          <w:rFonts w:cs="B Jadid" w:hAnsi="B Jadid" w:eastAsia="B Jadid" w:ascii="B Jadid"/>
          <w:b/>
          <w:spacing w:val="-1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ﯽﺗ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5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ﺴ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ت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Jadid" w:hAnsi="B Jadid" w:eastAsia="B Jadid" w:ascii="B Jadid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99"/>
          <w:position w:val="1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2"/>
          <w:w w:val="99"/>
          <w:position w:val="1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3"/>
          <w:w w:val="99"/>
          <w:position w:val="1"/>
          <w:sz w:val="26"/>
          <w:szCs w:val="26"/>
        </w:rPr>
        <w:t>ﺮﺑ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101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1720" w:right="1720"/>
          <w:pgSz w:w="12240" w:h="158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39" w:space="166"/>
            <w:col w:w="69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 w:lineRule="auto" w:line="244"/>
        <w:ind w:left="344" w:right="105"/>
      </w:pPr>
      <w:r>
        <w:pict>
          <v:shape type="#_x0000_t202" style="position:absolute;margin-left:85.2033pt;margin-top:68.6681pt;width:13.28pt;height:25.6919pt;mso-position-horizontal-relative:page;mso-position-vertical-relative:page;z-index:-2271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٧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ﺎﻫمﺎﻧ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213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ل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ﺬ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ﺎﻫمﺎﻧ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ص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ﻗا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00"/>
        <w:ind w:right="159"/>
      </w:pPr>
      <w:r>
        <w:rPr>
          <w:rFonts w:cs="B Mitra" w:hAnsi="B Mitra" w:eastAsia="B Mitra" w:ascii="B Mitra"/>
          <w:b/>
          <w:spacing w:val="5"/>
          <w:w w:val="100"/>
          <w:position w:val="2"/>
          <w:sz w:val="26"/>
          <w:szCs w:val="26"/>
        </w:rPr>
        <w:t>:</w:t>
      </w:r>
      <w:r>
        <w:rPr>
          <w:rFonts w:cs="B Mitra" w:hAnsi="B Mitra" w:eastAsia="B Mitra" w:ascii="B Mitra"/>
          <w:b/>
          <w:spacing w:val="4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b/>
          <w:spacing w:val="7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b/>
          <w:spacing w:val="1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b/>
          <w:spacing w:val="-4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b/>
          <w:spacing w:val="1"/>
          <w:w w:val="99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b/>
          <w:spacing w:val="2"/>
          <w:w w:val="99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b/>
          <w:spacing w:val="3"/>
          <w:w w:val="99"/>
          <w:position w:val="2"/>
          <w:sz w:val="26"/>
          <w:szCs w:val="26"/>
        </w:rPr>
        <w:t>ﯿﻟ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tbl>
      <w:tblPr>
        <w:tblW w:w="0" w:type="auto"/>
        <w:tblLook w:val="01E0"/>
        <w:jc w:val="left"/>
        <w:tblInd w:w="145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82" w:hRule="exact"/>
        </w:trPr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31"/>
              <w:ind w:left="40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3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2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31"/>
              <w:ind w:left="303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1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2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31"/>
              <w:ind w:left="296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.....</w:t>
            </w:r>
            <w:r>
              <w:rPr>
                <w:rFonts w:cs="B Mitra" w:hAnsi="B Mitra" w:eastAsia="B Mitra" w:ascii="B Mitra"/>
                <w:spacing w:val="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1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506" w:hRule="exact"/>
        </w:trPr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4"/>
              <w:ind w:left="40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6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2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4"/>
              <w:ind w:left="303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1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5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4"/>
              <w:ind w:left="296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.....</w:t>
            </w:r>
            <w:r>
              <w:rPr>
                <w:rFonts w:cs="B Mitra" w:hAnsi="B Mitra" w:eastAsia="B Mitra" w:ascii="B Mitra"/>
                <w:spacing w:val="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4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509" w:hRule="exact"/>
        </w:trPr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40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9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2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303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1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8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296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.....</w:t>
            </w:r>
            <w:r>
              <w:rPr>
                <w:rFonts w:cs="B Mitra" w:hAnsi="B Mitra" w:eastAsia="B Mitra" w:ascii="B Mitra"/>
                <w:spacing w:val="2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7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</w:tr>
      <w:tr>
        <w:trPr>
          <w:trHeight w:val="484" w:hRule="exact"/>
        </w:trPr>
        <w:tc>
          <w:tcPr>
            <w:tcW w:w="19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54"/>
            </w:pP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1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7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-3"/>
                <w:w w:val="100"/>
                <w:sz w:val="26"/>
                <w:szCs w:val="26"/>
              </w:rPr>
              <w:t>12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22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313"/>
            </w:pP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5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6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-7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2"/>
                <w:w w:val="100"/>
                <w:sz w:val="26"/>
                <w:szCs w:val="26"/>
              </w:rPr>
              <w:t>11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  <w:tc>
          <w:tcPr>
            <w:tcW w:w="19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B Mitra" w:hAnsi="B Mitra" w:eastAsia="B Mitra" w:ascii="B Mitra"/>
                <w:sz w:val="26"/>
                <w:szCs w:val="26"/>
              </w:rPr>
              <w:jc w:val="left"/>
              <w:spacing w:before="56"/>
              <w:ind w:left="306"/>
            </w:pP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-7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4"/>
                <w:w w:val="100"/>
                <w:sz w:val="26"/>
                <w:szCs w:val="26"/>
              </w:rPr>
              <w:t>.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  <w:t>..</w:t>
            </w:r>
            <w:r>
              <w:rPr>
                <w:rFonts w:cs="B Mitra" w:hAnsi="B Mitra" w:eastAsia="B Mitra" w:ascii="B Mitra"/>
                <w:spacing w:val="-7"/>
                <w:w w:val="100"/>
                <w:sz w:val="26"/>
                <w:szCs w:val="26"/>
              </w:rPr>
              <w:t> </w:t>
            </w:r>
            <w:r>
              <w:rPr>
                <w:rFonts w:cs="B Mitra" w:hAnsi="B Mitra" w:eastAsia="B Mitra" w:ascii="B Mitra"/>
                <w:spacing w:val="5"/>
                <w:w w:val="100"/>
                <w:sz w:val="26"/>
                <w:szCs w:val="26"/>
              </w:rPr>
              <w:t>-</w:t>
            </w:r>
            <w:r>
              <w:rPr>
                <w:rFonts w:cs="B Mitra" w:hAnsi="B Mitra" w:eastAsia="B Mitra" w:ascii="B Mitra"/>
                <w:spacing w:val="2"/>
                <w:w w:val="100"/>
                <w:sz w:val="26"/>
                <w:szCs w:val="26"/>
              </w:rPr>
              <w:t>10</w:t>
            </w:r>
            <w:r>
              <w:rPr>
                <w:rFonts w:cs="B Mitra" w:hAnsi="B Mitra" w:eastAsia="B Mitra" w:ascii="B Mitra"/>
                <w:spacing w:val="0"/>
                <w:w w:val="100"/>
                <w:sz w:val="26"/>
                <w:szCs w:val="26"/>
              </w:rPr>
            </w:r>
          </w:p>
        </w:tc>
      </w:tr>
    </w:tbl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1832"/>
      </w:pP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856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2503" w:right="2318"/>
      </w:pP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ت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ﺮﯿﯿ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ﻐﺗ</w:t>
      </w:r>
      <w:r>
        <w:rPr>
          <w:rFonts w:cs="B Jadid" w:hAnsi="B Jadid" w:eastAsia="B Jadid" w:ascii="B Jadid"/>
          <w:b/>
          <w:spacing w:val="-2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ﺠ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ﺎﻧ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99"/>
          <w:position w:val="4"/>
          <w:sz w:val="26"/>
          <w:szCs w:val="26"/>
        </w:rPr>
        <w:t>ﻌﺗ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 w:lineRule="exact" w:line="340"/>
        <w:ind w:left="2157" w:right="1969"/>
      </w:pP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6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Jadid" w:hAnsi="B Jadid" w:eastAsia="B Jadid" w:ascii="B Jadid"/>
          <w:b/>
          <w:spacing w:val="4"/>
          <w:w w:val="100"/>
          <w:position w:val="1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-3"/>
          <w:w w:val="100"/>
          <w:position w:val="1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ﺟ</w:t>
      </w:r>
      <w:r>
        <w:rPr>
          <w:rFonts w:cs="B Jadid" w:hAnsi="B Jadid" w:eastAsia="B Jadid" w:ascii="B Jadid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6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ﯽﺗ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ﺎﺴ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ت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7"/>
          <w:w w:val="100"/>
          <w:position w:val="1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2"/>
          <w:w w:val="100"/>
          <w:position w:val="1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ﺧ</w:t>
      </w:r>
      <w:r>
        <w:rPr>
          <w:rFonts w:cs="B Jadid" w:hAnsi="B Jadid" w:eastAsia="B Jadid" w:ascii="B Jadid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position w:val="1"/>
          <w:sz w:val="26"/>
          <w:szCs w:val="26"/>
        </w:rPr>
        <w:t>ﺖﮐﺮ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ﺷ</w:t>
      </w:r>
      <w:r>
        <w:rPr>
          <w:rFonts w:cs="B Jadid" w:hAnsi="B Jadid" w:eastAsia="B Jadid" w:ascii="B Jadid"/>
          <w:b/>
          <w:spacing w:val="-1"/>
          <w:w w:val="100"/>
          <w:position w:val="1"/>
          <w:sz w:val="26"/>
          <w:szCs w:val="26"/>
        </w:rPr>
        <w:t>/</w:t>
      </w:r>
      <w:r>
        <w:rPr>
          <w:rFonts w:cs="B Jadid" w:hAnsi="B Jadid" w:eastAsia="B Jadid" w:ascii="B Jadid"/>
          <w:b/>
          <w:spacing w:val="3"/>
          <w:w w:val="100"/>
          <w:position w:val="1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1"/>
          <w:w w:val="100"/>
          <w:position w:val="1"/>
          <w:sz w:val="26"/>
          <w:szCs w:val="26"/>
        </w:rPr>
        <w:t>ﺘ</w:t>
      </w:r>
      <w:r>
        <w:rPr>
          <w:rFonts w:cs="B Jadid" w:hAnsi="B Jadid" w:eastAsia="B Jadid" w:ascii="B Jadid"/>
          <w:b/>
          <w:spacing w:val="-6"/>
          <w:w w:val="100"/>
          <w:position w:val="1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7"/>
          <w:w w:val="100"/>
          <w:position w:val="1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99"/>
          <w:position w:val="1"/>
          <w:sz w:val="26"/>
          <w:szCs w:val="26"/>
        </w:rPr>
        <w:t>رد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20"/>
        <w:ind w:left="838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2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2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2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2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2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2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2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2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2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1720" w:right="1720"/>
          <w:pgSz w:w="12240" w:h="158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44" w:right="-59"/>
      </w:pP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1720" w:right="1720"/>
          <w:cols w:num="2" w:equalWidth="off">
            <w:col w:w="7949" w:space="157"/>
            <w:col w:w="69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42" w:lineRule="auto" w:line="244"/>
        <w:ind w:left="290" w:right="159"/>
      </w:pPr>
      <w:r>
        <w:pict>
          <v:shape type="#_x0000_t202" style="position:absolute;margin-left:85.2033pt;margin-top:68.6681pt;width:13.28pt;height:25.6919pt;mso-position-horizontal-relative:page;mso-position-vertical-relative:page;z-index:-2270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٨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ﺮﮔ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ﺮﺘﻓد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ﯽﻤ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وآ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20"/>
        <w:ind w:right="157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99"/>
          <w:position w:val="2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)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ﻀ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ﺎﯾ</w:t>
      </w:r>
      <w:r>
        <w:rPr>
          <w:rFonts w:cs="B Mitra" w:hAnsi="B Mitra" w:eastAsia="B Mitra" w:ascii="B Mitra"/>
          <w:spacing w:val="1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ﺎﻋ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،م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ط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1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1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ﮕﻨ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344"/>
      </w:pPr>
      <w:r>
        <w:rPr>
          <w:rFonts w:cs="B Mitra" w:hAnsi="B Mitra" w:eastAsia="B Mitra" w:ascii="B Mitra"/>
          <w:spacing w:val="6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ﻊ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ث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ﺿو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ص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366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ﮕ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00"/>
        <w:ind w:left="1606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ﺎﺳ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64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4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ﻊ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3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،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ﮕ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38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ث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3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4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ع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ﺿ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3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3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ء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ﻔ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4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4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ﺻ</w:t>
      </w:r>
      <w:r>
        <w:rPr>
          <w:rFonts w:cs="B Mitra" w:hAnsi="B Mitra" w:eastAsia="B Mitra" w:ascii="B Mitra"/>
          <w:spacing w:val="37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57"/>
      </w:pPr>
      <w:r>
        <w:rPr>
          <w:rFonts w:cs="B Mitra" w:hAnsi="B Mitra" w:eastAsia="B Mitra" w:ascii="B Mitra"/>
          <w:spacing w:val="3"/>
          <w:w w:val="100"/>
          <w:sz w:val="26"/>
          <w:szCs w:val="26"/>
        </w:rPr>
        <w:t>فﺮ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ﺎﺟ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ﺼﺨ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ﺒ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ﮕﺷ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99"/>
          <w:sz w:val="26"/>
          <w:szCs w:val="26"/>
        </w:rPr>
        <w:t>ﺮﮔ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 w:lineRule="exact" w:line="320"/>
        <w:ind w:right="158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ﺜ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99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2"/>
          <w:w w:val="99"/>
          <w:position w:val="2"/>
          <w:sz w:val="26"/>
          <w:szCs w:val="26"/>
        </w:rPr>
        <w:t>ﺪﻣ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2082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ﺦ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ﺎﺗ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2086"/>
        <w:sectPr>
          <w:type w:val="continuous"/>
          <w:pgSz w:w="12240" w:h="15840"/>
          <w:pgMar w:top="380" w:bottom="280" w:left="1720" w:right="172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529" w:right="4465"/>
      </w:pP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ﻪﻠ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ﺣ</w:t>
      </w:r>
      <w:r>
        <w:rPr>
          <w:rFonts w:cs="B Jadid" w:hAnsi="B Jadid" w:eastAsia="B Jadid" w:ascii="B Jadid"/>
          <w:b/>
          <w:spacing w:val="8"/>
          <w:w w:val="100"/>
          <w:position w:val="4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9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ك</w:t>
      </w:r>
      <w:r>
        <w:rPr>
          <w:rFonts w:cs="B Jadid" w:hAnsi="B Jadid" w:eastAsia="B Jadid" w:ascii="B Jadid"/>
          <w:b/>
          <w:spacing w:val="3"/>
          <w:w w:val="100"/>
          <w:position w:val="4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2"/>
          <w:w w:val="100"/>
          <w:position w:val="4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10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99"/>
          <w:position w:val="4"/>
          <w:sz w:val="26"/>
          <w:szCs w:val="26"/>
        </w:rPr>
        <w:t>ل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99"/>
          <w:position w:val="4"/>
          <w:sz w:val="26"/>
          <w:szCs w:val="26"/>
        </w:rPr>
        <w:t>ﺳرا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496" w:right="3507"/>
      </w:pPr>
      <w:r>
        <w:pict>
          <v:shape type="#_x0000_t202" style="position:absolute;margin-left:85.2033pt;margin-top:64.1081pt;width:13.28pt;height:25.6919pt;mso-position-horizontal-relative:page;mso-position-vertical-relative:page;z-index:-2260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٩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6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ن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ﯿﺿ</w:t>
      </w:r>
      <w:r>
        <w:rPr>
          <w:rFonts w:cs="B Jadid" w:hAnsi="B Jadid" w:eastAsia="B Jadid" w:ascii="B Jadid"/>
          <w:b/>
          <w:spacing w:val="1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6"/>
          <w:w w:val="99"/>
          <w:sz w:val="26"/>
          <w:szCs w:val="26"/>
        </w:rPr>
        <w:t>ﻘ</w:t>
      </w:r>
      <w:r>
        <w:rPr>
          <w:rFonts w:cs="B Jadid" w:hAnsi="B Jadid" w:eastAsia="B Jadid" w:ascii="B Jadid"/>
          <w:b/>
          <w:spacing w:val="-4"/>
          <w:w w:val="99"/>
          <w:sz w:val="26"/>
          <w:szCs w:val="26"/>
        </w:rPr>
        <w:t>ﺘﻣ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2"/>
        <w:ind w:left="4193" w:right="4128"/>
      </w:pPr>
      <w:r>
        <w:pict>
          <v:shape type="#_x0000_t75" style="position:absolute;margin-left:25.92pt;margin-top:129.6pt;width:566.64pt;height:121.92pt;mso-position-horizontal-relative:page;mso-position-vertical-relative:page;z-index:-2269">
            <v:imagedata o:title="" r:id="rId26"/>
          </v:shape>
        </w:pic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80"/>
        <w:ind w:left="3574"/>
      </w:pP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او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ﻞ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ﯾﺪﻣ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  <w:sectPr>
          <w:pgMar w:header="781" w:footer="596" w:top="980" w:bottom="280" w:left="400" w:right="280"/>
          <w:pgSz w:w="12240" w:h="15840"/>
        </w:sectPr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3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2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3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3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3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ط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2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ﺮﯾ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2" w:equalWidth="off">
            <w:col w:w="9269" w:space="219"/>
            <w:col w:w="2072"/>
          </w:cols>
        </w:sectPr>
      </w:pPr>
      <w:r>
        <w:br w:type="column"/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37"/>
        <w:ind w:right="1599"/>
      </w:pPr>
      <w:r>
        <w:rPr>
          <w:rFonts w:cs="B Mitra" w:hAnsi="B Mitra" w:eastAsia="B Mitra" w:ascii="B Mitra"/>
          <w:spacing w:val="1"/>
          <w:w w:val="100"/>
          <w:sz w:val="26"/>
          <w:szCs w:val="26"/>
        </w:rPr>
        <w:t>ل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،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99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ﻘﺘﻣ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1657"/>
      </w:pPr>
      <w:r>
        <w:rPr>
          <w:rFonts w:cs="B Mitra" w:hAnsi="B Mitra" w:eastAsia="B Mitra" w:ascii="B Mitra"/>
          <w:spacing w:val="4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99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99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"/>
          <w:w w:val="99"/>
          <w:position w:val="2"/>
          <w:sz w:val="26"/>
          <w:szCs w:val="26"/>
        </w:rPr>
        <w:t>ﯽﻣ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6" w:lineRule="auto" w:line="243"/>
        <w:ind w:left="4422" w:right="1901" w:firstLine="677"/>
      </w:pPr>
      <w:r>
        <w:pict>
          <v:group style="position:absolute;margin-left:506.88pt;margin-top:6.71672pt;width:9.36pt;height:9.6pt;mso-position-horizontal-relative:page;mso-position-vertical-relative:paragraph;z-index:-2268" coordorigin="10138,134" coordsize="187,192">
            <v:shape style="position:absolute;left:10138;top:134;width:187;height:192" coordorigin="10138,134" coordsize="187,192" path="m10138,326l10325,326,10325,134,10138,134,10138,32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5.1967pt;width:9.36pt;height:9.6pt;mso-position-horizontal-relative:page;mso-position-vertical-relative:paragraph;z-index:-2267" coordorigin="10138,504" coordsize="187,192">
            <v:shape style="position:absolute;left:10138;top:504;width:187;height:192" coordorigin="10138,504" coordsize="187,192" path="m10138,696l10325,696,10325,504,10138,504,10138,696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3.4367pt;width:9.36pt;height:9.6pt;mso-position-horizontal-relative:page;mso-position-vertical-relative:paragraph;z-index:-2266" coordorigin="10138,869" coordsize="187,192">
            <v:shape style="position:absolute;left:10138;top:869;width:187;height:192" coordorigin="10138,869" coordsize="187,192" path="m10138,1061l10325,1061,10325,869,10138,869,10138,1061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3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ش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ﺰ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5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ك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2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6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3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/>
        <w:ind w:right="1901"/>
      </w:pPr>
      <w:r>
        <w:pict>
          <v:group style="position:absolute;margin-left:506.88pt;margin-top:5.17516pt;width:9.36pt;height:9.6pt;mso-position-horizontal-relative:page;mso-position-vertical-relative:paragraph;z-index:-2265" coordorigin="10138,104" coordsize="187,192">
            <v:shape style="position:absolute;left:10138;top:104;width:187;height:192" coordorigin="10138,104" coordsize="187,192" path="m10138,296l10325,296,10325,104,10138,104,10138,296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4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7"/>
        <w:ind w:left="2665" w:right="1901" w:firstLine="2587"/>
      </w:pPr>
      <w:r>
        <w:pict>
          <v:group style="position:absolute;margin-left:506.88pt;margin-top:5.42516pt;width:9.36pt;height:9.6pt;mso-position-horizontal-relative:page;mso-position-vertical-relative:paragraph;z-index:-2264" coordorigin="10138,109" coordsize="187,192">
            <v:shape style="position:absolute;left:10138;top:109;width:187;height:192" coordorigin="10138,109" coordsize="187,192" path="m10138,301l10325,301,10325,109,10138,109,10138,301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23.9052pt;width:9.36pt;height:9.36pt;mso-position-horizontal-relative:page;mso-position-vertical-relative:paragraph;z-index:-2263" coordorigin="10138,478" coordsize="187,187">
            <v:shape style="position:absolute;left:10138;top:478;width:187;height:187" coordorigin="10138,478" coordsize="187,187" path="m10138,665l10325,665,10325,478,10138,478,10138,665xe" filled="f" stroked="t" strokeweight="0.72pt" strokecolor="#000000">
              <v:path arrowok="t"/>
            </v:shape>
            <w10:wrap type="none"/>
          </v:group>
        </w:pict>
      </w:r>
      <w:r>
        <w:pict>
          <v:group style="position:absolute;margin-left:506.88pt;margin-top:42.3852pt;width:9.36pt;height:9.36pt;mso-position-horizontal-relative:page;mso-position-vertical-relative:paragraph;z-index:-2262" coordorigin="10138,848" coordsize="187,187">
            <v:shape style="position:absolute;left:10138;top:848;width:187;height:187" coordorigin="10138,848" coordsize="187,187" path="m10138,1035l10325,1035,10325,848,10138,848,10138,1035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ﻟو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5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5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7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6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(</w:t>
      </w:r>
      <w:r>
        <w:rPr>
          <w:rFonts w:cs="Times New Roman" w:hAnsi="Times New Roman" w:eastAsia="Times New Roman" w:ascii="Times New Roman"/>
          <w:spacing w:val="0"/>
          <w:w w:val="100"/>
          <w:sz w:val="26"/>
          <w:szCs w:val="26"/>
        </w:rPr>
        <w:t>A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-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1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8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تا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ﻐ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7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20"/>
        <w:ind w:right="1901"/>
      </w:pPr>
      <w:r>
        <w:pict>
          <v:group style="position:absolute;margin-left:506.88pt;margin-top:5.30574pt;width:9.36pt;height:9.36pt;mso-position-horizontal-relative:page;mso-position-vertical-relative:paragraph;z-index:-2261" coordorigin="10138,106" coordsize="187,187">
            <v:shape style="position:absolute;left:10138;top:106;width:187;height:187" coordorigin="10138,106" coordsize="187,187" path="m10138,293l10325,293,10325,106,10138,106,10138,293xe" filled="f" stroked="t" strokeweight="0.72pt" strokecolor="#000000">
              <v:path arrowok="t"/>
            </v:shape>
            <w10:wrap type="none"/>
          </v:group>
        </w:pic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ﻂﺳ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ﮑ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ﻨﺘ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ﺋ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1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99"/>
          <w:position w:val="2"/>
          <w:sz w:val="26"/>
          <w:szCs w:val="26"/>
        </w:rPr>
        <w:t>-</w:t>
      </w:r>
      <w:r>
        <w:rPr>
          <w:rFonts w:cs="B Mitra" w:hAnsi="B Mitra" w:eastAsia="B Mitra" w:ascii="B Mitra"/>
          <w:spacing w:val="0"/>
          <w:w w:val="99"/>
          <w:position w:val="2"/>
          <w:sz w:val="26"/>
          <w:szCs w:val="26"/>
        </w:rPr>
        <w:t>8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1629" w:right="4782"/>
      </w:pP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6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ﻨﻫ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3"/>
          <w:w w:val="99"/>
          <w:position w:val="6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/>
        <w:ind w:left="3189" w:right="6341"/>
        <w:sectPr>
          <w:type w:val="continuous"/>
          <w:pgSz w:w="12240" w:h="15840"/>
          <w:pgMar w:top="380" w:bottom="280" w:left="400" w:right="280"/>
        </w:sectPr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6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ن</w:t>
      </w:r>
      <w:r>
        <w:rPr>
          <w:rFonts w:cs="B Titr" w:hAnsi="B Titr" w:eastAsia="B Titr" w:ascii="B Titr"/>
          <w:b/>
          <w:spacing w:val="4"/>
          <w:w w:val="99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ﺳا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764" w:right="4697"/>
      </w:pP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ﻘ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ﻓ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-6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626" w:right="3558"/>
      </w:pPr>
      <w:r>
        <w:pict>
          <v:shape type="#_x0000_t202" style="position:absolute;margin-left:85.2033pt;margin-top:64.1081pt;width:13.28pt;height:25.6919pt;mso-position-horizontal-relative:page;mso-position-vertical-relative:page;z-index:-2259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٠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8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8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10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8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ﻮﻣ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رد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6"/>
        <w:ind w:left="4077" w:right="4007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8"/>
      </w:pPr>
      <w:r>
        <w:pict>
          <v:shape type="#_x0000_t75" style="width:566.64pt;height:121.9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before="74" w:lineRule="exact" w:line="380"/>
        <w:ind w:left="3670"/>
      </w:pP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980" w:bottom="280" w:left="400" w:right="280"/>
          <w:pgSz w:w="12240" w:h="1584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1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19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1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1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2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1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1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1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2" w:equalWidth="off">
            <w:col w:w="9278" w:space="147"/>
            <w:col w:w="2135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1664" w:right="1545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ﺖﻘﻓا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1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1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2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ﻫ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(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)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ﺤﻔ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1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ج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1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1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ﻦ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ﯿﻨ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ﭽ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ﻤﻫ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9"/>
        <w:ind w:left="5979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ﺺ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ﺨ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ﺐ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ﺸ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ﺟ</w:t>
      </w:r>
      <w:r>
        <w:rPr>
          <w:rFonts w:cs="B Mitra" w:hAnsi="B Mitra" w:eastAsia="B Mitra" w:ascii="B Mitra"/>
          <w:spacing w:val="-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ﺴﻣ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4597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ﻘ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ﻼﻃ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ﺐﺗ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7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ﺬﻟ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Rule="exact" w:line="200"/>
        <w:sectPr>
          <w:type w:val="continuous"/>
          <w:pgSz w:w="12240" w:h="15840"/>
          <w:pgMar w:top="380" w:bottom="280" w:left="400" w:right="280"/>
        </w:sectPr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</w:pP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ﺷ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99"/>
          <w:position w:val="5"/>
          <w:sz w:val="26"/>
          <w:szCs w:val="26"/>
        </w:rPr>
        <w:t>ﺪﮐ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before="2" w:lineRule="exact" w:line="320"/>
        <w:ind w:right="1"/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1573" w:right="2234"/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ﺮﺘﻓ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99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5"/>
          <w:w w:val="99"/>
          <w:position w:val="5"/>
          <w:sz w:val="26"/>
          <w:szCs w:val="26"/>
        </w:rPr>
        <w:t>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sectPr>
          <w:type w:val="continuous"/>
          <w:pgSz w:w="12240" w:h="15840"/>
          <w:pgMar w:top="380" w:bottom="280" w:left="400" w:right="280"/>
          <w:cols w:num="2" w:equalWidth="off">
            <w:col w:w="4422" w:space="2647"/>
            <w:col w:w="4491"/>
          </w:cols>
        </w:sectPr>
      </w:pP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  <w:ind w:left="3310"/>
        <w:sectPr>
          <w:type w:val="continuous"/>
          <w:pgSz w:w="12240" w:h="15840"/>
          <w:pgMar w:top="380" w:bottom="280" w:left="400" w:right="280"/>
        </w:sectPr>
      </w:pP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ﻓد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lineRule="exact" w:line="340"/>
        <w:ind w:left="4769" w:right="4702"/>
      </w:pPr>
      <w:r>
        <w:rPr>
          <w:rFonts w:cs="B Jadid" w:hAnsi="B Jadid" w:eastAsia="B Jadid" w:ascii="B Jadid"/>
          <w:b/>
          <w:spacing w:val="12"/>
          <w:w w:val="100"/>
          <w:position w:val="4"/>
          <w:sz w:val="26"/>
          <w:szCs w:val="26"/>
        </w:rPr>
        <w:t>ﯽ</w:t>
      </w:r>
      <w:r>
        <w:rPr>
          <w:rFonts w:cs="B Jadid" w:hAnsi="B Jadid" w:eastAsia="B Jadid" w:ascii="B Jadid"/>
          <w:b/>
          <w:spacing w:val="-1"/>
          <w:w w:val="100"/>
          <w:position w:val="4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-4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7"/>
          <w:w w:val="100"/>
          <w:position w:val="4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-3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ﺖ</w:t>
      </w:r>
      <w:r>
        <w:rPr>
          <w:rFonts w:cs="B Jadid" w:hAnsi="B Jadid" w:eastAsia="B Jadid" w:ascii="B Jadid"/>
          <w:b/>
          <w:spacing w:val="6"/>
          <w:w w:val="100"/>
          <w:position w:val="4"/>
          <w:sz w:val="26"/>
          <w:szCs w:val="26"/>
        </w:rPr>
        <w:t>ﻔ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ﻟ</w:t>
      </w:r>
      <w:r>
        <w:rPr>
          <w:rFonts w:cs="B Jadid" w:hAnsi="B Jadid" w:eastAsia="B Jadid" w:ascii="B Jadid"/>
          <w:b/>
          <w:spacing w:val="1"/>
          <w:w w:val="100"/>
          <w:position w:val="4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100"/>
          <w:position w:val="4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position w:val="4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5"/>
          <w:w w:val="100"/>
          <w:position w:val="4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99"/>
          <w:position w:val="4"/>
          <w:sz w:val="26"/>
          <w:szCs w:val="26"/>
        </w:rPr>
        <w:t>م</w:t>
      </w:r>
      <w:r>
        <w:rPr>
          <w:rFonts w:cs="B Jadid" w:hAnsi="B Jadid" w:eastAsia="B Jadid" w:ascii="B Jadid"/>
          <w:b/>
          <w:spacing w:val="1"/>
          <w:w w:val="99"/>
          <w:position w:val="4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2"/>
          <w:w w:val="99"/>
          <w:position w:val="4"/>
          <w:sz w:val="26"/>
          <w:szCs w:val="26"/>
        </w:rPr>
        <w:t>ﻋا</w:t>
      </w:r>
      <w:r>
        <w:rPr>
          <w:rFonts w:cs="B Jadid" w:hAnsi="B Jadid" w:eastAsia="B Jadid" w:ascii="B Jadid"/>
          <w:spacing w:val="0"/>
          <w:w w:val="100"/>
          <w:position w:val="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1"/>
        <w:ind w:left="3554" w:right="3500"/>
      </w:pPr>
      <w:r>
        <w:pict>
          <v:shape type="#_x0000_t202" style="position:absolute;margin-left:85.2033pt;margin-top:64.1081pt;width:13.28pt;height:25.6919pt;mso-position-horizontal-relative:page;mso-position-vertical-relative:page;z-index:-2257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١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ب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»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ﻬ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-7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ﻪ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ﻧ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ا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ﺮ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ﭘ</w:t>
      </w:r>
      <w:r>
        <w:rPr>
          <w:rFonts w:cs="B Jadid" w:hAnsi="B Jadid" w:eastAsia="B Jadid" w:ascii="B Jadid"/>
          <w:b/>
          <w:spacing w:val="-5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ﺪ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ﺻ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99"/>
          <w:sz w:val="26"/>
          <w:szCs w:val="26"/>
        </w:rPr>
        <w:t>د</w:t>
      </w:r>
      <w:r>
        <w:rPr>
          <w:rFonts w:cs="B Jadid" w:hAnsi="B Jadid" w:eastAsia="B Jadid" w:ascii="B Jadid"/>
          <w:b/>
          <w:spacing w:val="8"/>
          <w:w w:val="99"/>
          <w:sz w:val="26"/>
          <w:szCs w:val="26"/>
        </w:rPr>
        <w:t>ر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3"/>
          <w:w w:val="99"/>
          <w:sz w:val="26"/>
          <w:szCs w:val="26"/>
        </w:rPr>
        <w:t>ﻣ</w:t>
      </w:r>
      <w:r>
        <w:rPr>
          <w:rFonts w:cs="B Jadid" w:hAnsi="B Jadid" w:eastAsia="B Jadid" w:ascii="B Jadid"/>
          <w:b/>
          <w:spacing w:val="-2"/>
          <w:w w:val="99"/>
          <w:sz w:val="26"/>
          <w:szCs w:val="26"/>
        </w:rPr>
        <w:t>رد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B Jadid" w:hAnsi="B Jadid" w:eastAsia="B Jadid" w:ascii="B Jadid"/>
          <w:sz w:val="26"/>
          <w:szCs w:val="26"/>
        </w:rPr>
        <w:jc w:val="center"/>
        <w:spacing w:before="6"/>
        <w:ind w:left="4077" w:right="4007"/>
      </w:pPr>
      <w:r>
        <w:rPr>
          <w:rFonts w:cs="B Jadid" w:hAnsi="B Jadid" w:eastAsia="B Jadid" w:ascii="B Jadid"/>
          <w:b/>
          <w:spacing w:val="7"/>
          <w:w w:val="100"/>
          <w:sz w:val="26"/>
          <w:szCs w:val="26"/>
        </w:rPr>
        <w:t>(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ﯽﺼﺼ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ﺨ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-9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ي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ﻫر</w:t>
      </w:r>
      <w:r>
        <w:rPr>
          <w:rFonts w:cs="B Jadid" w:hAnsi="B Jadid" w:eastAsia="B Jadid" w:ascii="B Jadid"/>
          <w:b/>
          <w:spacing w:val="5"/>
          <w:w w:val="100"/>
          <w:sz w:val="26"/>
          <w:szCs w:val="26"/>
        </w:rPr>
        <w:t>ﻮ</w:t>
      </w:r>
      <w:r>
        <w:rPr>
          <w:rFonts w:cs="B Jadid" w:hAnsi="B Jadid" w:eastAsia="B Jadid" w:ascii="B Jadid"/>
          <w:b/>
          <w:spacing w:val="-3"/>
          <w:w w:val="100"/>
          <w:sz w:val="26"/>
          <w:szCs w:val="26"/>
        </w:rPr>
        <w:t>ﺗ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)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«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ه</w:t>
      </w:r>
      <w:r>
        <w:rPr>
          <w:rFonts w:cs="B Jadid" w:hAnsi="B Jadid" w:eastAsia="B Jadid" w:ascii="B Jadid"/>
          <w:b/>
          <w:spacing w:val="3"/>
          <w:w w:val="100"/>
          <w:sz w:val="26"/>
          <w:szCs w:val="26"/>
        </w:rPr>
        <w:t>ﮋ</w:t>
      </w:r>
      <w:r>
        <w:rPr>
          <w:rFonts w:cs="B Jadid" w:hAnsi="B Jadid" w:eastAsia="B Jadid" w:ascii="B Jadid"/>
          <w:b/>
          <w:spacing w:val="-1"/>
          <w:w w:val="100"/>
          <w:sz w:val="26"/>
          <w:szCs w:val="26"/>
        </w:rPr>
        <w:t>ﯾ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و</w:t>
      </w:r>
      <w:r>
        <w:rPr>
          <w:rFonts w:cs="B Jadid" w:hAnsi="B Jadid" w:eastAsia="B Jadid" w:ascii="B Jadid"/>
          <w:b/>
          <w:spacing w:val="-2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2"/>
          <w:w w:val="100"/>
          <w:sz w:val="26"/>
          <w:szCs w:val="26"/>
        </w:rPr>
        <w:t>ﻖ</w:t>
      </w:r>
      <w:r>
        <w:rPr>
          <w:rFonts w:cs="B Jadid" w:hAnsi="B Jadid" w:eastAsia="B Jadid" w:ascii="B Jadid"/>
          <w:b/>
          <w:spacing w:val="4"/>
          <w:w w:val="100"/>
          <w:sz w:val="26"/>
          <w:szCs w:val="26"/>
        </w:rPr>
        <w:t>ﺋ</w:t>
      </w:r>
      <w:r>
        <w:rPr>
          <w:rFonts w:cs="B Jadid" w:hAnsi="B Jadid" w:eastAsia="B Jadid" w:ascii="B Jadid"/>
          <w:b/>
          <w:spacing w:val="1"/>
          <w:w w:val="100"/>
          <w:sz w:val="26"/>
          <w:szCs w:val="26"/>
        </w:rPr>
        <w:t>ﻼ</w:t>
      </w:r>
      <w:r>
        <w:rPr>
          <w:rFonts w:cs="B Jadid" w:hAnsi="B Jadid" w:eastAsia="B Jadid" w:ascii="B Jadid"/>
          <w:b/>
          <w:spacing w:val="0"/>
          <w:w w:val="100"/>
          <w:sz w:val="26"/>
          <w:szCs w:val="26"/>
        </w:rPr>
        <w:t>ﻋ</w:t>
      </w:r>
      <w:r>
        <w:rPr>
          <w:rFonts w:cs="B Jadid" w:hAnsi="B Jadid" w:eastAsia="B Jadid" w:ascii="B Jadid"/>
          <w:b/>
          <w:spacing w:val="-4"/>
          <w:w w:val="100"/>
          <w:sz w:val="26"/>
          <w:szCs w:val="26"/>
        </w:rPr>
        <w:t> 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ﺎ</w:t>
      </w:r>
      <w:r>
        <w:rPr>
          <w:rFonts w:cs="B Jadid" w:hAnsi="B Jadid" w:eastAsia="B Jadid" w:ascii="B Jadid"/>
          <w:b/>
          <w:spacing w:val="4"/>
          <w:w w:val="99"/>
          <w:sz w:val="26"/>
          <w:szCs w:val="26"/>
        </w:rPr>
        <w:t>ﺑ</w:t>
      </w:r>
      <w:r>
        <w:rPr>
          <w:rFonts w:cs="B Jadid" w:hAnsi="B Jadid" w:eastAsia="B Jadid" w:ascii="B Jadid"/>
          <w:b/>
          <w:spacing w:val="0"/>
          <w:w w:val="99"/>
          <w:sz w:val="26"/>
          <w:szCs w:val="26"/>
        </w:rPr>
        <w:t>»</w:t>
      </w:r>
      <w:r>
        <w:rPr>
          <w:rFonts w:cs="B Jadid" w:hAnsi="B Jadid" w:eastAsia="B Jadid" w:ascii="B Jadid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53"/>
        <w:ind w:left="118"/>
      </w:pPr>
      <w:r>
        <w:pict>
          <v:shape type="#_x0000_t75" style="width:566.64pt;height:121.68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400"/>
        <w:ind w:left="2149"/>
      </w:pP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1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1"/>
          <w:sz w:val="26"/>
          <w:szCs w:val="26"/>
        </w:rPr>
        <w:t>..</w:t>
      </w:r>
      <w:r>
        <w:rPr>
          <w:rFonts w:cs="B Mitra" w:hAnsi="B Mitra" w:eastAsia="B Mitra" w:ascii="B Mitra"/>
          <w:spacing w:val="-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6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7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د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ﻊ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ﯾﺎ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ﺻ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،</w:t>
      </w:r>
      <w:r>
        <w:rPr>
          <w:rFonts w:cs="B Titr" w:hAnsi="B Titr" w:eastAsia="B Titr" w:ascii="B Titr"/>
          <w:b/>
          <w:spacing w:val="3"/>
          <w:w w:val="100"/>
          <w:position w:val="1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ﻨ</w:t>
      </w:r>
      <w:r>
        <w:rPr>
          <w:rFonts w:cs="B Titr" w:hAnsi="B Titr" w:eastAsia="B Titr" w:ascii="B Titr"/>
          <w:b/>
          <w:spacing w:val="4"/>
          <w:w w:val="100"/>
          <w:position w:val="1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5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1"/>
          <w:sz w:val="26"/>
          <w:szCs w:val="26"/>
        </w:rPr>
        <w:t>ث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ﯿ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2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ن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4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م</w:t>
      </w:r>
      <w:r>
        <w:rPr>
          <w:rFonts w:cs="B Titr" w:hAnsi="B Titr" w:eastAsia="B Titr" w:ascii="B Titr"/>
          <w:b/>
          <w:spacing w:val="2"/>
          <w:w w:val="100"/>
          <w:position w:val="1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1"/>
          <w:sz w:val="26"/>
          <w:szCs w:val="26"/>
        </w:rPr>
        <w:t>ﺤ</w:t>
      </w:r>
      <w:r>
        <w:rPr>
          <w:rFonts w:cs="B Titr" w:hAnsi="B Titr" w:eastAsia="B Titr" w:ascii="B Titr"/>
          <w:b/>
          <w:spacing w:val="0"/>
          <w:w w:val="100"/>
          <w:position w:val="1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3"/>
          <w:w w:val="100"/>
          <w:position w:val="1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1"/>
          <w:sz w:val="26"/>
          <w:szCs w:val="26"/>
        </w:rPr>
        <w:t>ﺲﯿ</w:t>
      </w:r>
      <w:r>
        <w:rPr>
          <w:rFonts w:cs="B Titr" w:hAnsi="B Titr" w:eastAsia="B Titr" w:ascii="B Titr"/>
          <w:b/>
          <w:spacing w:val="8"/>
          <w:w w:val="100"/>
          <w:position w:val="1"/>
          <w:sz w:val="26"/>
          <w:szCs w:val="26"/>
        </w:rPr>
        <w:t>ﺋر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  <w:sectPr>
          <w:pgMar w:header="781" w:footer="596" w:top="980" w:bottom="280" w:left="400" w:right="280"/>
          <w:pgSz w:w="12240" w:h="15840"/>
        </w:sectPr>
      </w:pPr>
      <w:r>
        <w:rPr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1664" w:right="-59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ﺎﺧ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/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ﺟ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ﺷ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ﺘ</w:t>
      </w:r>
      <w:r>
        <w:rPr>
          <w:rFonts w:cs="B Mitra" w:hAnsi="B Mitra" w:eastAsia="B Mitra" w:ascii="B Mitra"/>
          <w:spacing w:val="-6"/>
          <w:w w:val="100"/>
          <w:position w:val="2"/>
          <w:sz w:val="26"/>
          <w:szCs w:val="26"/>
        </w:rPr>
        <w:t>ﺣا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sectPr>
          <w:type w:val="continuous"/>
          <w:pgSz w:w="12240" w:h="15840"/>
          <w:pgMar w:top="380" w:bottom="280" w:left="400" w:right="280"/>
          <w:cols w:num="2" w:equalWidth="off">
            <w:col w:w="9269" w:space="157"/>
            <w:col w:w="2134"/>
          </w:cols>
        </w:sectPr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ﺳ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ﺎﺑ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37"/>
        <w:ind w:left="1664"/>
      </w:pP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ﺿﺎ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ذ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ﻻ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آ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ﻗ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ﻮﻣ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 w:lineRule="exact" w:line="320"/>
        <w:ind w:left="2845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ﺳ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ﻘﺘ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ع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ﻼ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ﻃ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ﺑ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ﺗ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ز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ﻻ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مﺎ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ﺠ</w:t>
      </w:r>
      <w:r>
        <w:rPr>
          <w:rFonts w:cs="B Mitra" w:hAnsi="B Mitra" w:eastAsia="B Mitra" w:ascii="B Mitra"/>
          <w:spacing w:val="5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ﻦ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ﺿ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ﻤﺸ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ﻫ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ﺧ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ﺖ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ﻔ</w:t>
      </w:r>
      <w:r>
        <w:rPr>
          <w:rFonts w:cs="B Mitra" w:hAnsi="B Mitra" w:eastAsia="B Mitra" w:ascii="B Mitra"/>
          <w:spacing w:val="6"/>
          <w:w w:val="100"/>
          <w:position w:val="2"/>
          <w:sz w:val="26"/>
          <w:szCs w:val="26"/>
        </w:rPr>
        <w:t>ﻟ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ﺨﻣ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right"/>
        <w:spacing w:lineRule="exact" w:line="340"/>
        <w:ind w:right="1599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3"/>
          <w:w w:val="99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4"/>
          <w:w w:val="99"/>
          <w:position w:val="5"/>
          <w:sz w:val="26"/>
          <w:szCs w:val="26"/>
        </w:rPr>
        <w:t>ﻻد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8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-17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9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93"/>
      </w:pPr>
      <w:r>
        <w:pict>
          <v:group style="position:absolute;margin-left:97.87pt;margin-top:-110.795pt;width:425.38pt;height:221.86pt;mso-position-horizontal-relative:page;mso-position-vertical-relative:paragraph;z-index:-2258" coordorigin="1957,-2216" coordsize="8508,4437">
            <v:group style="position:absolute;left:1968;top:-2205;width:8486;height:0" coordorigin="1968,-2205" coordsize="8486,0">
              <v:shape style="position:absolute;left:1968;top:-2205;width:8486;height:0" coordorigin="1968,-2205" coordsize="8486,0" path="m1968,-2205l10454,-2205e" filled="f" stroked="t" strokeweight="0.58pt" strokecolor="#000000">
                <v:path arrowok="t"/>
              </v:shape>
              <v:group style="position:absolute;left:1963;top:-2210;width:0;height:4426" coordorigin="1963,-2210" coordsize="0,4426">
                <v:shape style="position:absolute;left:1963;top:-2210;width:0;height:4426" coordorigin="1963,-2210" coordsize="0,4426" path="m1963,-2210l1963,2216e" filled="f" stroked="t" strokeweight="0.58pt" strokecolor="#000000">
                  <v:path arrowok="t"/>
                </v:shape>
                <v:group style="position:absolute;left:1968;top:2211;width:8486;height:0" coordorigin="1968,2211" coordsize="8486,0">
                  <v:shape style="position:absolute;left:1968;top:2211;width:8486;height:0" coordorigin="1968,2211" coordsize="8486,0" path="m1968,2211l10454,2211e" filled="f" stroked="t" strokeweight="0.58pt" strokecolor="#000000">
                    <v:path arrowok="t"/>
                  </v:shape>
                  <v:group style="position:absolute;left:10459;top:-2210;width:0;height:4426" coordorigin="10459,-2210" coordsize="0,4426">
                    <v:shape style="position:absolute;left:10459;top:-2210;width:0;height:4426" coordorigin="10459,-2210" coordsize="0,4426" path="m10459,-2210l10459,2216e" filled="f" stroked="t" strokeweight="0.58pt" strokecolor="#000000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7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7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3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693"/>
      </w:pP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27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exact" w:line="320"/>
        <w:ind w:left="1693"/>
      </w:pP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..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left"/>
        <w:spacing w:lineRule="exact" w:line="360"/>
        <w:ind w:left="1707"/>
        <w:sectPr>
          <w:type w:val="continuous"/>
          <w:pgSz w:w="12240" w:h="15840"/>
          <w:pgMar w:top="380" w:bottom="280" w:left="400" w:right="280"/>
        </w:sectPr>
      </w:pP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ز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ﺳ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ﺷ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ﮔ</w:t>
      </w:r>
      <w:r>
        <w:rPr>
          <w:rFonts w:cs="B Titr" w:hAnsi="B Titr" w:eastAsia="B Titr" w:ascii="B Titr"/>
          <w:b/>
          <w:spacing w:val="-8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ﺰ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ﮐ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ﻓد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lineRule="exact" w:line="360"/>
        <w:ind w:left="2321" w:right="2191"/>
      </w:pP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«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ب»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ﺪﻨ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ي</w:t>
      </w:r>
      <w:r>
        <w:rPr>
          <w:rFonts w:cs="B Titr" w:hAnsi="B Titr" w:eastAsia="B Titr" w:ascii="B Titr"/>
          <w:b/>
          <w:spacing w:val="7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6"/>
          <w:w w:val="100"/>
          <w:position w:val="6"/>
          <w:sz w:val="26"/>
          <w:szCs w:val="26"/>
        </w:rPr>
        <w:t>ه</w:t>
      </w:r>
      <w:r>
        <w:rPr>
          <w:rFonts w:cs="B Titr" w:hAnsi="B Titr" w:eastAsia="B Titr" w:ascii="B Titr"/>
          <w:b/>
          <w:spacing w:val="6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ﻬ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-4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ﻪ</w:t>
      </w:r>
      <w:r>
        <w:rPr>
          <w:rFonts w:cs="B Titr" w:hAnsi="B Titr" w:eastAsia="B Titr" w:ascii="B Titr"/>
          <w:b/>
          <w:spacing w:val="8"/>
          <w:w w:val="100"/>
          <w:position w:val="6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5"/>
          <w:w w:val="100"/>
          <w:position w:val="6"/>
          <w:sz w:val="26"/>
          <w:szCs w:val="26"/>
        </w:rPr>
        <w:t>ا</w:t>
      </w:r>
      <w:r>
        <w:rPr>
          <w:rFonts w:cs="B Titr" w:hAnsi="B Titr" w:eastAsia="B Titr" w:ascii="B Titr"/>
          <w:b/>
          <w:spacing w:val="3"/>
          <w:w w:val="100"/>
          <w:position w:val="6"/>
          <w:sz w:val="26"/>
          <w:szCs w:val="26"/>
        </w:rPr>
        <w:t>و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ﭘ</w:t>
      </w:r>
      <w:r>
        <w:rPr>
          <w:rFonts w:cs="B Titr" w:hAnsi="B Titr" w:eastAsia="B Titr" w:ascii="B Titr"/>
          <w:b/>
          <w:spacing w:val="5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حﻮﻟ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1"/>
          <w:w w:val="100"/>
          <w:position w:val="6"/>
          <w:sz w:val="26"/>
          <w:szCs w:val="26"/>
        </w:rPr>
        <w:t>ﺖﻓ</w:t>
      </w:r>
      <w:r>
        <w:rPr>
          <w:rFonts w:cs="B Titr" w:hAnsi="B Titr" w:eastAsia="B Titr" w:ascii="B Titr"/>
          <w:b/>
          <w:spacing w:val="-1"/>
          <w:w w:val="100"/>
          <w:position w:val="6"/>
          <w:sz w:val="26"/>
          <w:szCs w:val="26"/>
        </w:rPr>
        <w:t>ﺎﯾ</w:t>
      </w:r>
      <w:r>
        <w:rPr>
          <w:rFonts w:cs="B Titr" w:hAnsi="B Titr" w:eastAsia="B Titr" w:ascii="B Titr"/>
          <w:b/>
          <w:spacing w:val="2"/>
          <w:w w:val="100"/>
          <w:position w:val="6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position w:val="6"/>
          <w:sz w:val="26"/>
          <w:szCs w:val="26"/>
        </w:rPr>
        <w:t>د</w:t>
      </w:r>
      <w:r>
        <w:rPr>
          <w:rFonts w:cs="B Titr" w:hAnsi="B Titr" w:eastAsia="B Titr" w:ascii="B Titr"/>
          <w:b/>
          <w:spacing w:val="-3"/>
          <w:w w:val="100"/>
          <w:position w:val="6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99"/>
          <w:position w:val="6"/>
          <w:sz w:val="26"/>
          <w:szCs w:val="26"/>
        </w:rPr>
        <w:t>ﺪﯿ</w:t>
      </w:r>
      <w:r>
        <w:rPr>
          <w:rFonts w:cs="B Titr" w:hAnsi="B Titr" w:eastAsia="B Titr" w:ascii="B Titr"/>
          <w:b/>
          <w:spacing w:val="1"/>
          <w:w w:val="99"/>
          <w:position w:val="6"/>
          <w:sz w:val="26"/>
          <w:szCs w:val="26"/>
        </w:rPr>
        <w:t>ﺳر</w:t>
      </w:r>
      <w:r>
        <w:rPr>
          <w:rFonts w:cs="B Titr" w:hAnsi="B Titr" w:eastAsia="B Titr" w:ascii="B Titr"/>
          <w:spacing w:val="0"/>
          <w:w w:val="100"/>
          <w:position w:val="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3"/>
        <w:ind w:left="2863" w:right="2682"/>
      </w:pP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د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ﮕ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ﻧ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ﺎﻬ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ﺟ</w:t>
      </w:r>
      <w:r>
        <w:rPr>
          <w:rFonts w:cs="B Titr" w:hAnsi="B Titr" w:eastAsia="B Titr" w:ascii="B Titr"/>
          <w:b/>
          <w:spacing w:val="-7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ﻓ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ﺴ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ت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ﻣ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ﺪ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ﺧ</w:t>
      </w:r>
      <w:r>
        <w:rPr>
          <w:rFonts w:cs="B Titr" w:hAnsi="B Titr" w:eastAsia="B Titr" w:ascii="B Titr"/>
          <w:b/>
          <w:spacing w:val="-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6"/>
          <w:w w:val="99"/>
          <w:sz w:val="26"/>
          <w:szCs w:val="26"/>
        </w:rPr>
        <w:t>ﺮ</w:t>
      </w:r>
      <w:r>
        <w:rPr>
          <w:rFonts w:cs="B Titr" w:hAnsi="B Titr" w:eastAsia="B Titr" w:ascii="B Titr"/>
          <w:b/>
          <w:spacing w:val="-1"/>
          <w:w w:val="99"/>
          <w:sz w:val="26"/>
          <w:szCs w:val="26"/>
        </w:rPr>
        <w:t>ﺘ</w:t>
      </w:r>
      <w:r>
        <w:rPr>
          <w:rFonts w:cs="B Titr" w:hAnsi="B Titr" w:eastAsia="B Titr" w:ascii="B Titr"/>
          <w:b/>
          <w:spacing w:val="1"/>
          <w:w w:val="99"/>
          <w:sz w:val="26"/>
          <w:szCs w:val="26"/>
        </w:rPr>
        <w:t>ﻓد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rFonts w:cs="B Titr" w:hAnsi="B Titr" w:eastAsia="B Titr" w:ascii="B Titr"/>
          <w:sz w:val="26"/>
          <w:szCs w:val="26"/>
        </w:rPr>
        <w:jc w:val="center"/>
        <w:spacing w:before="8" w:lineRule="exact" w:line="380"/>
        <w:ind w:left="2873" w:right="2688"/>
      </w:pP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(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ﯽ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ﺼﺼ</w:t>
      </w:r>
      <w:r>
        <w:rPr>
          <w:rFonts w:cs="B Titr" w:hAnsi="B Titr" w:eastAsia="B Titr" w:ascii="B Titr"/>
          <w:b/>
          <w:spacing w:val="-4"/>
          <w:w w:val="100"/>
          <w:sz w:val="26"/>
          <w:szCs w:val="26"/>
        </w:rPr>
        <w:t>ﺨ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ي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4"/>
          <w:w w:val="100"/>
          <w:sz w:val="26"/>
          <w:szCs w:val="26"/>
        </w:rPr>
        <w:t>ﻫ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ر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ﻮ</w:t>
      </w:r>
      <w:r>
        <w:rPr>
          <w:rFonts w:cs="B Titr" w:hAnsi="B Titr" w:eastAsia="B Titr" w:ascii="B Titr"/>
          <w:b/>
          <w:spacing w:val="7"/>
          <w:w w:val="100"/>
          <w:sz w:val="26"/>
          <w:szCs w:val="26"/>
        </w:rPr>
        <w:t>ﺗ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)</w:t>
      </w:r>
      <w:r>
        <w:rPr>
          <w:rFonts w:cs="B Titr" w:hAnsi="B Titr" w:eastAsia="B Titr" w:ascii="B Titr"/>
          <w:b/>
          <w:spacing w:val="-3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2"/>
          <w:w w:val="100"/>
          <w:sz w:val="26"/>
          <w:szCs w:val="26"/>
        </w:rPr>
        <w:t>«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ه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ﮋ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ﯾ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و</w:t>
      </w:r>
      <w:r>
        <w:rPr>
          <w:rFonts w:cs="B Titr" w:hAnsi="B Titr" w:eastAsia="B Titr" w:ascii="B Titr"/>
          <w:b/>
          <w:spacing w:val="5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2"/>
          <w:w w:val="100"/>
          <w:sz w:val="26"/>
          <w:szCs w:val="26"/>
        </w:rPr>
        <w:t>ﻖ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ﺋ</w:t>
      </w:r>
      <w:r>
        <w:rPr>
          <w:rFonts w:cs="B Titr" w:hAnsi="B Titr" w:eastAsia="B Titr" w:ascii="B Titr"/>
          <w:b/>
          <w:spacing w:val="1"/>
          <w:w w:val="100"/>
          <w:sz w:val="26"/>
          <w:szCs w:val="26"/>
        </w:rPr>
        <w:t>ﻼ</w:t>
      </w:r>
      <w:r>
        <w:rPr>
          <w:rFonts w:cs="B Titr" w:hAnsi="B Titr" w:eastAsia="B Titr" w:ascii="B Titr"/>
          <w:b/>
          <w:spacing w:val="0"/>
          <w:w w:val="100"/>
          <w:sz w:val="26"/>
          <w:szCs w:val="26"/>
        </w:rPr>
        <w:t>ﻋ</w:t>
      </w:r>
      <w:r>
        <w:rPr>
          <w:rFonts w:cs="B Titr" w:hAnsi="B Titr" w:eastAsia="B Titr" w:ascii="B Titr"/>
          <w:b/>
          <w:spacing w:val="-8"/>
          <w:w w:val="100"/>
          <w:sz w:val="26"/>
          <w:szCs w:val="26"/>
        </w:rPr>
        <w:t> </w:t>
      </w:r>
      <w:r>
        <w:rPr>
          <w:rFonts w:cs="B Titr" w:hAnsi="B Titr" w:eastAsia="B Titr" w:ascii="B Titr"/>
          <w:b/>
          <w:spacing w:val="-1"/>
          <w:w w:val="100"/>
          <w:sz w:val="26"/>
          <w:szCs w:val="26"/>
        </w:rPr>
        <w:t>ﺎ</w:t>
      </w:r>
      <w:r>
        <w:rPr>
          <w:rFonts w:cs="B Titr" w:hAnsi="B Titr" w:eastAsia="B Titr" w:ascii="B Titr"/>
          <w:b/>
          <w:spacing w:val="3"/>
          <w:w w:val="100"/>
          <w:sz w:val="26"/>
          <w:szCs w:val="26"/>
        </w:rPr>
        <w:t>ﺑ</w:t>
      </w:r>
      <w:r>
        <w:rPr>
          <w:rFonts w:cs="B Titr" w:hAnsi="B Titr" w:eastAsia="B Titr" w:ascii="B Titr"/>
          <w:b/>
          <w:spacing w:val="0"/>
          <w:w w:val="99"/>
          <w:sz w:val="26"/>
          <w:szCs w:val="26"/>
        </w:rPr>
        <w:t>»</w:t>
      </w:r>
      <w:r>
        <w:rPr>
          <w:rFonts w:cs="B Titr" w:hAnsi="B Titr" w:eastAsia="B Titr" w:ascii="B Titr"/>
          <w:spacing w:val="0"/>
          <w:w w:val="100"/>
          <w:sz w:val="26"/>
          <w:szCs w:val="26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  <w:ind w:left="344"/>
      </w:pP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ﯽ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ﺴ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-9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ﻣ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ﺘ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»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position w:val="5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ﺑ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و</w:t>
      </w:r>
      <w:r>
        <w:rPr>
          <w:rFonts w:cs="B Mitra" w:hAnsi="B Mitra" w:eastAsia="B Mitra" w:ascii="B Mitra"/>
          <w:spacing w:val="-2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ﭘ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ﻢ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ﺧ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ي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ﻗ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آ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ﺐ</w:t>
      </w:r>
      <w:r>
        <w:rPr>
          <w:rFonts w:cs="B Mitra" w:hAnsi="B Mitra" w:eastAsia="B Mitra" w:ascii="B Mitra"/>
          <w:spacing w:val="5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ﺠ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ﻨﯾا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 w:lineRule="auto" w:line="244"/>
        <w:ind w:left="344" w:right="105"/>
      </w:pP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ﻠ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ﯿ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ﺳ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ﺷ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1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ﺶ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ﮔ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ﮋﯾ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ﻖ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ﺋ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ﻼ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ﻋ</w:t>
      </w:r>
      <w:r>
        <w:rPr>
          <w:rFonts w:cs="B Mitra" w:hAnsi="B Mitra" w:eastAsia="B Mitra" w:ascii="B Mitra"/>
          <w:spacing w:val="9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ي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ﮕ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ﻬﺟ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ﻌ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ﺘ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8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ﺖ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ﻓ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...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6"/>
          <w:w w:val="100"/>
          <w:sz w:val="26"/>
          <w:szCs w:val="26"/>
        </w:rPr>
        <w:t>/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..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ﺦ</w:t>
      </w:r>
      <w:r>
        <w:rPr>
          <w:rFonts w:cs="B Mitra" w:hAnsi="B Mitra" w:eastAsia="B Mitra" w:ascii="B Mitra"/>
          <w:spacing w:val="8"/>
          <w:w w:val="100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ﺎﺗ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4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ﻣ</w:t>
      </w:r>
      <w:r>
        <w:rPr>
          <w:rFonts w:cs="B Mitra" w:hAnsi="B Mitra" w:eastAsia="B Mitra" w:ascii="B Mitra"/>
          <w:spacing w:val="2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ﺣ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«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»</w:t>
      </w:r>
      <w:r>
        <w:rPr>
          <w:rFonts w:cs="B Mitra" w:hAnsi="B Mitra" w:eastAsia="B Mitra" w:ascii="B Mitra"/>
          <w:spacing w:val="26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ﻨ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1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ير</w:t>
      </w:r>
      <w:r>
        <w:rPr>
          <w:rFonts w:cs="B Mitra" w:hAnsi="B Mitra" w:eastAsia="B Mitra" w:ascii="B Mitra"/>
          <w:spacing w:val="7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23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ه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-4"/>
          <w:w w:val="100"/>
          <w:sz w:val="26"/>
          <w:szCs w:val="26"/>
        </w:rPr>
        <w:t>ﻬ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ﺑ</w:t>
      </w:r>
      <w:r>
        <w:rPr>
          <w:rFonts w:cs="B Mitra" w:hAnsi="B Mitra" w:eastAsia="B Mitra" w:ascii="B Mitra"/>
          <w:spacing w:val="30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-2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و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ﭘ</w:t>
      </w:r>
      <w:r>
        <w:rPr>
          <w:rFonts w:cs="B Mitra" w:hAnsi="B Mitra" w:eastAsia="B Mitra" w:ascii="B Mitra"/>
          <w:spacing w:val="27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ح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ﻮ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ﻟ</w:t>
      </w:r>
      <w:r>
        <w:rPr>
          <w:rFonts w:cs="B Mitra" w:hAnsi="B Mitra" w:eastAsia="B Mitra" w:ascii="B Mitra"/>
          <w:spacing w:val="32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  <w:t>ﮐ</w:t>
      </w:r>
      <w:r>
        <w:rPr>
          <w:rFonts w:cs="B Mitra" w:hAnsi="B Mitra" w:eastAsia="B Mitra" w:ascii="B Mitra"/>
          <w:spacing w:val="25"/>
          <w:w w:val="100"/>
          <w:sz w:val="26"/>
          <w:szCs w:val="26"/>
        </w:rPr>
        <w:t> 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م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ر</w:t>
      </w:r>
      <w:r>
        <w:rPr>
          <w:rFonts w:cs="B Mitra" w:hAnsi="B Mitra" w:eastAsia="B Mitra" w:ascii="B Mitra"/>
          <w:spacing w:val="3"/>
          <w:w w:val="100"/>
          <w:sz w:val="26"/>
          <w:szCs w:val="26"/>
        </w:rPr>
        <w:t>ا</w:t>
      </w:r>
      <w:r>
        <w:rPr>
          <w:rFonts w:cs="B Mitra" w:hAnsi="B Mitra" w:eastAsia="B Mitra" w:ascii="B Mitra"/>
          <w:spacing w:val="1"/>
          <w:w w:val="100"/>
          <w:sz w:val="26"/>
          <w:szCs w:val="26"/>
        </w:rPr>
        <w:t>دﯽﻣ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20"/>
        <w:ind w:left="3056"/>
      </w:pP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ﻢ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ﺐ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ﺼ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،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ﺖﺳ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ﺎ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ﮔ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ﻨﻨ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8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ﻌﺟ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اﺮ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8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ﺪ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ﯾ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ض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ﻌ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ﻪ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ﮐ</w:t>
      </w:r>
      <w:r>
        <w:rPr>
          <w:rFonts w:cs="B Mitra" w:hAnsi="B Mitra" w:eastAsia="B Mitra" w:ascii="B Mitra"/>
          <w:spacing w:val="-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ﻠ</w:t>
      </w:r>
      <w:r>
        <w:rPr>
          <w:rFonts w:cs="B Mitra" w:hAnsi="B Mitra" w:eastAsia="B Mitra" w:ascii="B Mitra"/>
          <w:spacing w:val="2"/>
          <w:w w:val="100"/>
          <w:position w:val="2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ﻣ</w:t>
      </w:r>
      <w:r>
        <w:rPr>
          <w:rFonts w:cs="B Mitra" w:hAnsi="B Mitra" w:eastAsia="B Mitra" w:ascii="B Mitra"/>
          <w:spacing w:val="-2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1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7"/>
          <w:w w:val="100"/>
          <w:position w:val="2"/>
          <w:sz w:val="26"/>
          <w:szCs w:val="26"/>
        </w:rPr>
        <w:t>ا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ر</w:t>
      </w:r>
      <w:r>
        <w:rPr>
          <w:rFonts w:cs="B Mitra" w:hAnsi="B Mitra" w:eastAsia="B Mitra" w:ascii="B Mitra"/>
          <w:spacing w:val="-3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ن</w:t>
      </w:r>
      <w:r>
        <w:rPr>
          <w:rFonts w:cs="B Mitra" w:hAnsi="B Mitra" w:eastAsia="B Mitra" w:ascii="B Mitra"/>
          <w:spacing w:val="0"/>
          <w:w w:val="100"/>
          <w:position w:val="2"/>
          <w:sz w:val="26"/>
          <w:szCs w:val="26"/>
        </w:rPr>
        <w:t>آ</w:t>
      </w:r>
      <w:r>
        <w:rPr>
          <w:rFonts w:cs="B Mitra" w:hAnsi="B Mitra" w:eastAsia="B Mitra" w:ascii="B Mitra"/>
          <w:spacing w:val="4"/>
          <w:w w:val="100"/>
          <w:position w:val="2"/>
          <w:sz w:val="26"/>
          <w:szCs w:val="26"/>
        </w:rPr>
        <w:t> </w:t>
      </w:r>
      <w:r>
        <w:rPr>
          <w:rFonts w:cs="B Mitra" w:hAnsi="B Mitra" w:eastAsia="B Mitra" w:ascii="B Mitra"/>
          <w:spacing w:val="-5"/>
          <w:w w:val="100"/>
          <w:position w:val="2"/>
          <w:sz w:val="26"/>
          <w:szCs w:val="26"/>
        </w:rPr>
        <w:t>م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د</w:t>
      </w:r>
      <w:r>
        <w:rPr>
          <w:rFonts w:cs="B Mitra" w:hAnsi="B Mitra" w:eastAsia="B Mitra" w:ascii="B Mitra"/>
          <w:spacing w:val="3"/>
          <w:w w:val="100"/>
          <w:position w:val="2"/>
          <w:sz w:val="26"/>
          <w:szCs w:val="26"/>
        </w:rPr>
        <w:t>ﺮﮔ</w:t>
      </w:r>
      <w:r>
        <w:rPr>
          <w:rFonts w:cs="B Mitra" w:hAnsi="B Mitra" w:eastAsia="B Mitra" w:ascii="B Mitra"/>
          <w:spacing w:val="1"/>
          <w:w w:val="100"/>
          <w:position w:val="2"/>
          <w:sz w:val="26"/>
          <w:szCs w:val="26"/>
        </w:rPr>
        <w:t>ﯽﻣ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sz w:val="14"/>
          <w:szCs w:val="14"/>
        </w:rPr>
        <w:jc w:val="left"/>
        <w:spacing w:before="5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781" w:footer="596" w:top="1060" w:bottom="280" w:left="1720" w:right="1720"/>
          <w:pgSz w:w="12240" w:h="15840"/>
        </w:sectPr>
      </w:pPr>
      <w:r>
        <w:rPr>
          <w:sz w:val="20"/>
          <w:szCs w:val="20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lineRule="exact" w:line="340"/>
        <w:ind w:left="804" w:right="-39"/>
      </w:pPr>
      <w:r>
        <w:pict>
          <v:shape type="#_x0000_t202" style="position:absolute;margin-left:85.2033pt;margin-top:72.5081pt;width:13.28pt;height:25.6919pt;mso-position-horizontal-relative:page;mso-position-vertical-relative:page;z-index:-2256" filled="f" stroked="f">
            <v:textbox inset="0,0,0,0" style="layout-flow:vertical;mso-layout-flow-alt:bottom-to-top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40"/>
                    <w:ind w:left="20" w:right="-34"/>
                  </w:pP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spacing w:val="2"/>
                      <w:w w:val="102"/>
                      <w:sz w:val="22"/>
                      <w:szCs w:val="2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spacing w:val="-3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2"/>
                      <w:sz w:val="22"/>
                      <w:szCs w:val="22"/>
                    </w:rPr>
                    <w:t>٢</w:t>
                  </w:r>
                  <w:r>
                    <w:rPr>
                      <w:rFonts w:cs="Times New Roman" w:hAnsi="Times New Roman" w:eastAsia="Times New Roman" w:ascii="Times New Roman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ﻧ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ﺮ</w:t>
      </w:r>
      <w:r>
        <w:rPr>
          <w:rFonts w:cs="B Mitra" w:hAnsi="B Mitra" w:eastAsia="B Mitra" w:ascii="B Mitra"/>
          <w:spacing w:val="3"/>
          <w:w w:val="100"/>
          <w:position w:val="5"/>
          <w:sz w:val="26"/>
          <w:szCs w:val="26"/>
        </w:rPr>
        <w:t>ﯿ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ﮔ</w:t>
      </w:r>
      <w:r>
        <w:rPr>
          <w:rFonts w:cs="B Mitra" w:hAnsi="B Mitra" w:eastAsia="B Mitra" w:ascii="B Mitra"/>
          <w:spacing w:val="-6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99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center"/>
        <w:spacing w:before="2"/>
        <w:ind w:left="2124" w:right="1279"/>
      </w:pPr>
      <w:r>
        <w:rPr>
          <w:rFonts w:cs="B Mitra" w:hAnsi="B Mitra" w:eastAsia="B Mitra" w:ascii="B Mitra"/>
          <w:sz w:val="26"/>
          <w:szCs w:val="26"/>
        </w:rPr>
        <w:t>:</w:t>
      </w:r>
      <w:r>
        <w:rPr>
          <w:rFonts w:cs="B Mitra" w:hAnsi="B Mitra" w:eastAsia="B Mitra" w:ascii="B Mitra"/>
          <w:spacing w:val="4"/>
          <w:w w:val="99"/>
          <w:sz w:val="26"/>
          <w:szCs w:val="26"/>
        </w:rPr>
        <w:t>ء</w:t>
      </w:r>
      <w:r>
        <w:rPr>
          <w:rFonts w:cs="B Mitra" w:hAnsi="B Mitra" w:eastAsia="B Mitra" w:ascii="B Mitra"/>
          <w:spacing w:val="0"/>
          <w:w w:val="99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99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99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lineRule="exact" w:line="340"/>
      </w:pPr>
      <w:r>
        <w:br w:type="column"/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..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.</w:t>
      </w:r>
      <w:r>
        <w:rPr>
          <w:rFonts w:cs="B Mitra" w:hAnsi="B Mitra" w:eastAsia="B Mitra" w:ascii="B Mitra"/>
          <w:spacing w:val="-10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:</w:t>
      </w:r>
      <w:r>
        <w:rPr>
          <w:rFonts w:cs="B Mitra" w:hAnsi="B Mitra" w:eastAsia="B Mitra" w:ascii="B Mitra"/>
          <w:spacing w:val="1"/>
          <w:w w:val="100"/>
          <w:position w:val="5"/>
          <w:sz w:val="26"/>
          <w:szCs w:val="26"/>
        </w:rPr>
        <w:t>ه</w:t>
      </w:r>
      <w:r>
        <w:rPr>
          <w:rFonts w:cs="B Mitra" w:hAnsi="B Mitra" w:eastAsia="B Mitra" w:ascii="B Mitra"/>
          <w:spacing w:val="-3"/>
          <w:w w:val="100"/>
          <w:position w:val="5"/>
          <w:sz w:val="26"/>
          <w:szCs w:val="26"/>
        </w:rPr>
        <w:t>ﺪ</w:t>
      </w:r>
      <w:r>
        <w:rPr>
          <w:rFonts w:cs="B Mitra" w:hAnsi="B Mitra" w:eastAsia="B Mitra" w:ascii="B Mitra"/>
          <w:spacing w:val="7"/>
          <w:w w:val="100"/>
          <w:position w:val="5"/>
          <w:sz w:val="26"/>
          <w:szCs w:val="26"/>
        </w:rPr>
        <w:t>ﻨ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ﻫ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د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4"/>
          <w:w w:val="100"/>
          <w:position w:val="5"/>
          <w:sz w:val="26"/>
          <w:szCs w:val="26"/>
        </w:rPr>
        <w:t>ﻞ</w:t>
      </w:r>
      <w:r>
        <w:rPr>
          <w:rFonts w:cs="B Mitra" w:hAnsi="B Mitra" w:eastAsia="B Mitra" w:ascii="B Mitra"/>
          <w:spacing w:val="8"/>
          <w:w w:val="100"/>
          <w:position w:val="5"/>
          <w:sz w:val="26"/>
          <w:szCs w:val="26"/>
        </w:rPr>
        <w:t>ﯾ</w:t>
      </w:r>
      <w:r>
        <w:rPr>
          <w:rFonts w:cs="B Mitra" w:hAnsi="B Mitra" w:eastAsia="B Mitra" w:ascii="B Mitra"/>
          <w:spacing w:val="-1"/>
          <w:w w:val="100"/>
          <w:position w:val="5"/>
          <w:sz w:val="26"/>
          <w:szCs w:val="26"/>
        </w:rPr>
        <w:t>ﻮ</w:t>
      </w:r>
      <w:r>
        <w:rPr>
          <w:rFonts w:cs="B Mitra" w:hAnsi="B Mitra" w:eastAsia="B Mitra" w:ascii="B Mitra"/>
          <w:spacing w:val="2"/>
          <w:w w:val="100"/>
          <w:position w:val="5"/>
          <w:sz w:val="26"/>
          <w:szCs w:val="26"/>
        </w:rPr>
        <w:t>ﺤ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ﺗ</w:t>
      </w:r>
      <w:r>
        <w:rPr>
          <w:rFonts w:cs="B Mitra" w:hAnsi="B Mitra" w:eastAsia="B Mitra" w:ascii="B Mitra"/>
          <w:spacing w:val="-5"/>
          <w:w w:val="100"/>
          <w:position w:val="5"/>
          <w:sz w:val="26"/>
          <w:szCs w:val="26"/>
        </w:rPr>
        <w:t> </w:t>
      </w:r>
      <w:r>
        <w:rPr>
          <w:rFonts w:cs="B Mitra" w:hAnsi="B Mitra" w:eastAsia="B Mitra" w:ascii="B Mitra"/>
          <w:spacing w:val="0"/>
          <w:w w:val="100"/>
          <w:position w:val="5"/>
          <w:sz w:val="26"/>
          <w:szCs w:val="26"/>
        </w:rPr>
        <w:t>مﺎﻧ</w:t>
      </w:r>
      <w:r>
        <w:rPr>
          <w:rFonts w:cs="B Mitra" w:hAnsi="B Mitra" w:eastAsia="B Mitra" w:ascii="B Mitra"/>
          <w:spacing w:val="0"/>
          <w:w w:val="100"/>
          <w:position w:val="0"/>
          <w:sz w:val="26"/>
          <w:szCs w:val="26"/>
        </w:rPr>
      </w:r>
    </w:p>
    <w:p>
      <w:pPr>
        <w:rPr>
          <w:rFonts w:cs="B Mitra" w:hAnsi="B Mitra" w:eastAsia="B Mitra" w:ascii="B Mitra"/>
          <w:sz w:val="26"/>
          <w:szCs w:val="26"/>
        </w:rPr>
        <w:jc w:val="left"/>
        <w:spacing w:before="2"/>
        <w:ind w:left="1066"/>
      </w:pPr>
      <w:r>
        <w:rPr>
          <w:rFonts w:cs="B Mitra" w:hAnsi="B Mitra" w:eastAsia="B Mitra" w:ascii="B Mitra"/>
          <w:spacing w:val="0"/>
          <w:w w:val="100"/>
          <w:sz w:val="26"/>
          <w:szCs w:val="26"/>
        </w:rPr>
        <w:t>: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ء</w:t>
      </w:r>
      <w:r>
        <w:rPr>
          <w:rFonts w:cs="B Mitra" w:hAnsi="B Mitra" w:eastAsia="B Mitra" w:ascii="B Mitra"/>
          <w:spacing w:val="5"/>
          <w:w w:val="100"/>
          <w:sz w:val="26"/>
          <w:szCs w:val="26"/>
        </w:rPr>
        <w:t>ﺎ</w:t>
      </w:r>
      <w:r>
        <w:rPr>
          <w:rFonts w:cs="B Mitra" w:hAnsi="B Mitra" w:eastAsia="B Mitra" w:ascii="B Mitra"/>
          <w:spacing w:val="2"/>
          <w:w w:val="100"/>
          <w:sz w:val="26"/>
          <w:szCs w:val="26"/>
        </w:rPr>
        <w:t>ﻀ</w:t>
      </w:r>
      <w:r>
        <w:rPr>
          <w:rFonts w:cs="B Mitra" w:hAnsi="B Mitra" w:eastAsia="B Mitra" w:ascii="B Mitra"/>
          <w:spacing w:val="-1"/>
          <w:w w:val="100"/>
          <w:sz w:val="26"/>
          <w:szCs w:val="26"/>
        </w:rPr>
        <w:t>ﻣا</w:t>
      </w:r>
      <w:r>
        <w:rPr>
          <w:rFonts w:cs="B Mitra" w:hAnsi="B Mitra" w:eastAsia="B Mitra" w:ascii="B Mitra"/>
          <w:spacing w:val="0"/>
          <w:w w:val="100"/>
          <w:sz w:val="26"/>
          <w:szCs w:val="26"/>
        </w:rPr>
      </w:r>
    </w:p>
    <w:sectPr>
      <w:type w:val="continuous"/>
      <w:pgSz w:w="12240" w:h="15840"/>
      <w:pgMar w:top="380" w:bottom="280" w:left="1720" w:right="1720"/>
      <w:cols w:num="2" w:equalWidth="off">
        <w:col w:w="3925" w:space="1387"/>
        <w:col w:w="3488"/>
      </w:cols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8.2pt;margin-top:751.209pt;width:44.8276pt;height:13.28pt;mso-position-horizontal-relative:page;mso-position-vertical-relative:page;z-index:-236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spacing w:val="2"/>
                    <w:w w:val="88"/>
                    <w:sz w:val="22"/>
                    <w:szCs w:val="2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spacing w:val="-14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t>زا</w:t>
                </w:r>
                <w:r>
                  <w:rPr>
                    <w:rFonts w:cs="Times New Roman" w:hAnsi="Times New Roman" w:eastAsia="Times New Roman" w:ascii="Times New Roman"/>
                    <w:spacing w:val="11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1"/>
                    <w:w w:val="88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-7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5"/>
                    <w:w w:val="81"/>
                    <w:sz w:val="22"/>
                    <w:szCs w:val="22"/>
                  </w:rPr>
                  <w:t>ﻪ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69"/>
                    <w:sz w:val="22"/>
                    <w:szCs w:val="22"/>
                  </w:rPr>
                  <w:t>ﺤ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65"/>
                    <w:sz w:val="22"/>
                    <w:szCs w:val="22"/>
                  </w:rPr>
                  <w:t>ﻔﺻ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285.56pt;margin-top:751.209pt;width:50.109pt;height:13.28pt;mso-position-horizontal-relative:page;mso-position-vertical-relative:page;z-index:-236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2"/>
                    <w:szCs w:val="22"/>
                  </w:rPr>
                  <w:jc w:val="left"/>
                  <w:spacing w:lineRule="exact" w:line="220"/>
                  <w:ind w:left="20" w:right="-34"/>
                </w:pPr>
                <w:r>
                  <w:rPr>
                    <w:rFonts w:cs="Times New Roman" w:hAnsi="Times New Roman" w:eastAsia="Times New Roman" w:ascii="Times New Roman"/>
                    <w:spacing w:val="2"/>
                    <w:w w:val="88"/>
                    <w:sz w:val="22"/>
                    <w:szCs w:val="2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spacing w:val="-14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t>زا</w:t>
                </w:r>
                <w:r>
                  <w:rPr>
                    <w:rFonts w:cs="Times New Roman" w:hAnsi="Times New Roman" w:eastAsia="Times New Roman" w:ascii="Times New Roman"/>
                    <w:spacing w:val="10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10"/>
                    <w:w w:val="88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88"/>
                    <w:sz w:val="22"/>
                    <w:szCs w:val="22"/>
                  </w:rPr>
                  <w:instrText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spacing w:val="-1"/>
                    <w:w w:val="88"/>
                    <w:sz w:val="22"/>
                    <w:szCs w:val="22"/>
                  </w:rPr>
                  <w:t> 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74"/>
                    <w:sz w:val="22"/>
                    <w:szCs w:val="22"/>
                  </w:rPr>
                  <w:t>ﻪﺤ</w:t>
                </w:r>
                <w:r>
                  <w:rPr>
                    <w:rFonts w:cs="Times New Roman" w:hAnsi="Times New Roman" w:eastAsia="Times New Roman" w:ascii="Times New Roman"/>
                    <w:spacing w:val="-2"/>
                    <w:w w:val="65"/>
                    <w:sz w:val="22"/>
                    <w:szCs w:val="22"/>
                  </w:rPr>
                  <w:t>ﻔﺻ</w:t>
                </w:r>
                <w:r>
                  <w:rPr>
                    <w:rFonts w:cs="Times New Roman" w:hAnsi="Times New Roman" w:eastAsia="Times New Roman" w:asci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17.3535"/>
        <w:szCs w:val="17.3535"/>
      </w:rPr>
      <w:jc w:val="left"/>
      <w:spacing w:lineRule="exact" w:line="160"/>
    </w:pPr>
    <w:r>
      <w:pict>
        <v:group style="position:absolute;margin-left:102pt;margin-top:52.2pt;width:414.48pt;height:0pt;mso-position-horizontal-relative:page;mso-position-vertical-relative:page;z-index:-2370" coordorigin="2040,1044" coordsize="8290,0">
          <v:shape style="position:absolute;left:2040;top:1044;width:8290;height:0" coordorigin="2040,1044" coordsize="8290,0" path="m2040,1044l10330,1044e" filled="f" stroked="t" strokeweight="1.78pt" strokecolor="#333300">
            <v:path arrowok="t"/>
          </v:shape>
          <w10:wrap type="none"/>
        </v:group>
      </w:pict>
    </w:r>
    <w:r>
      <w:pict>
        <v:shape type="#_x0000_t202" style="position:absolute;margin-left:101pt;margin-top:39.3625pt;width:417.734pt;height:11.36pt;mso-position-horizontal-relative:page;mso-position-vertical-relative:page;z-index:-2369" filled="f" stroked="f">
          <v:textbox inset="0,0,0,0">
            <w:txbxContent>
              <w:p>
                <w:pPr>
                  <w:rPr>
                    <w:rFonts w:cs="B Mehr" w:hAnsi="B Mehr" w:eastAsia="B Mehr" w:ascii="B Mehr"/>
                    <w:sz w:val="18"/>
                    <w:szCs w:val="18"/>
                  </w:rPr>
                  <w:jc w:val="left"/>
                  <w:spacing w:lineRule="exact" w:line="220"/>
                  <w:ind w:left="20" w:right="-28"/>
                </w:pP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w w:val="100"/>
                    <w:position w:val="5"/>
                    <w:sz w:val="18"/>
                    <w:szCs w:val="18"/>
                    <w:u w:val="single" w:color="333300"/>
                  </w:rPr>
                  <w:t>                                                                     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ﺮﮕ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ﺷد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ﺮﮔ</w:t>
                </w:r>
                <w:r>
                  <w:rPr>
                    <w:rFonts w:cs="B Mehr" w:hAnsi="B Mehr" w:eastAsia="B Mehr" w:ascii="B Mehr"/>
                    <w:b/>
                    <w:spacing w:val="-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ﯽ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ﺮﻓ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ﺎﺴﻣ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ت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ﺪﺧ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ﻫ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ﺖ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ﮐ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ﺮﺷ</w:t>
                </w:r>
                <w:r>
                  <w:rPr>
                    <w:rFonts w:cs="B Mehr" w:hAnsi="B Mehr" w:eastAsia="B Mehr" w:ascii="B Mehr"/>
                    <w:b/>
                    <w:spacing w:val="-1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ﺎﯾ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  <w:t>ﺮ</w:t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ﻓد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«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ب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»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ﺪ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ﻨﺑ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ز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ﺠﻣ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ر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ﺪﺻ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ﻪ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ﺎﻧ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ه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ﯿﺷ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17.3535"/>
        <w:szCs w:val="17.3535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2pt;margin-top:52.2pt;width:414.48pt;height:0pt;mso-position-horizontal-relative:page;mso-position-vertical-relative:page;z-index:-2367" coordorigin="2040,1044" coordsize="8290,0">
          <v:shape style="position:absolute;left:2040;top:1044;width:8290;height:0" coordorigin="2040,1044" coordsize="8290,0" path="m2040,1044l10330,1044e" filled="f" stroked="t" strokeweight="1.78pt" strokecolor="#333300">
            <v:path arrowok="t"/>
          </v:shape>
          <w10:wrap type="none"/>
        </v:group>
      </w:pict>
    </w:r>
    <w:r>
      <w:pict>
        <v:shape type="#_x0000_t202" style="position:absolute;margin-left:101pt;margin-top:39.3625pt;width:417.734pt;height:11.36pt;mso-position-horizontal-relative:page;mso-position-vertical-relative:page;z-index:-2366" filled="f" stroked="f">
          <v:textbox inset="0,0,0,0">
            <w:txbxContent>
              <w:p>
                <w:pPr>
                  <w:rPr>
                    <w:rFonts w:cs="B Mehr" w:hAnsi="B Mehr" w:eastAsia="B Mehr" w:ascii="B Mehr"/>
                    <w:sz w:val="18"/>
                    <w:szCs w:val="18"/>
                  </w:rPr>
                  <w:jc w:val="left"/>
                  <w:spacing w:lineRule="exact" w:line="220"/>
                  <w:ind w:left="20" w:right="-28"/>
                </w:pP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w w:val="100"/>
                    <w:position w:val="5"/>
                    <w:sz w:val="18"/>
                    <w:szCs w:val="18"/>
                    <w:u w:val="single" w:color="333300"/>
                  </w:rPr>
                  <w:t>                                                                     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ﺮﮕ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ﺷد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ﺮﮔ</w:t>
                </w:r>
                <w:r>
                  <w:rPr>
                    <w:rFonts w:cs="B Mehr" w:hAnsi="B Mehr" w:eastAsia="B Mehr" w:ascii="B Mehr"/>
                    <w:b/>
                    <w:spacing w:val="-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ﯽ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ﺮﻓ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ﺎﺴﻣ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ت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ﺪﺧ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ﻫ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ﺖ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ﮐ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ﺮﺷ</w:t>
                </w:r>
                <w:r>
                  <w:rPr>
                    <w:rFonts w:cs="B Mehr" w:hAnsi="B Mehr" w:eastAsia="B Mehr" w:ascii="B Mehr"/>
                    <w:b/>
                    <w:spacing w:val="-1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ﺎﯾ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  <w:t>ﺮ</w:t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ﻓد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«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ب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»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ﺪ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ﻨﺑ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ز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ﺠﻣ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ر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ﺪﺻ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ﻪ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ﺎﻧ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ه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ﯿﺷ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02pt;margin-top:52.2pt;width:414.48pt;height:0pt;mso-position-horizontal-relative:page;mso-position-vertical-relative:page;z-index:-2365" coordorigin="2040,1044" coordsize="8290,0">
          <v:shape style="position:absolute;left:2040;top:1044;width:8290;height:0" coordorigin="2040,1044" coordsize="8290,0" path="m2040,1044l10330,1044e" filled="f" stroked="t" strokeweight="1.78pt" strokecolor="#333300">
            <v:path arrowok="t"/>
          </v:shape>
          <w10:wrap type="none"/>
        </v:group>
      </w:pict>
    </w:r>
    <w:r>
      <w:pict>
        <v:shape type="#_x0000_t202" style="position:absolute;margin-left:101pt;margin-top:39.3625pt;width:417.734pt;height:11.36pt;mso-position-horizontal-relative:page;mso-position-vertical-relative:page;z-index:-2364" filled="f" stroked="f">
          <v:textbox inset="0,0,0,0">
            <w:txbxContent>
              <w:p>
                <w:pPr>
                  <w:rPr>
                    <w:rFonts w:cs="B Mehr" w:hAnsi="B Mehr" w:eastAsia="B Mehr" w:ascii="B Mehr"/>
                    <w:sz w:val="18"/>
                    <w:szCs w:val="18"/>
                  </w:rPr>
                  <w:jc w:val="left"/>
                  <w:spacing w:lineRule="exact" w:line="220"/>
                  <w:ind w:left="20" w:right="-28"/>
                </w:pP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b/>
                    <w:w w:val="104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w w:val="100"/>
                    <w:position w:val="5"/>
                    <w:sz w:val="18"/>
                    <w:szCs w:val="18"/>
                    <w:u w:val="single" w:color="333300"/>
                  </w:rPr>
                  <w:t>                                                                     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1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ﺮﮕ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ﺷد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ﺮﮔ</w:t>
                </w:r>
                <w:r>
                  <w:rPr>
                    <w:rFonts w:cs="B Mehr" w:hAnsi="B Mehr" w:eastAsia="B Mehr" w:ascii="B Mehr"/>
                    <w:b/>
                    <w:spacing w:val="-1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ﯽ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ﺮﻓ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ﺎﺴﻣ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ت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ﺪﺧ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  <w:t>ي</w:t>
                </w:r>
                <w:r>
                  <w:rPr>
                    <w:rFonts w:cs="B Mehr" w:hAnsi="B Mehr" w:eastAsia="B Mehr" w:ascii="B Mehr"/>
                    <w:b/>
                    <w:spacing w:val="-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  <w:t>ﻫ</w:t>
                </w:r>
                <w:r>
                  <w:rPr>
                    <w:rFonts w:cs="B Mehr" w:hAnsi="B Mehr" w:eastAsia="B Mehr" w:ascii="B Mehr"/>
                    <w:b/>
                    <w:spacing w:val="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ﺖ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ﮐ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ﺮﺷ</w:t>
                </w:r>
                <w:r>
                  <w:rPr>
                    <w:rFonts w:cs="B Mehr" w:hAnsi="B Mehr" w:eastAsia="B Mehr" w:ascii="B Mehr"/>
                    <w:b/>
                    <w:spacing w:val="-11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ﺎﯾ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  <w:t>ﺮ</w:t>
                </w:r>
                <w:r>
                  <w:rPr>
                    <w:rFonts w:cs="B Mehr" w:hAnsi="B Mehr" w:eastAsia="B Mehr" w:ascii="B Mehr"/>
                    <w:b/>
                    <w:spacing w:val="-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  <w:t>ﺗ</w:t>
                </w:r>
                <w:r>
                  <w:rPr>
                    <w:rFonts w:cs="B Mehr" w:hAnsi="B Mehr" w:eastAsia="B Mehr" w:ascii="B Mehr"/>
                    <w:b/>
                    <w:spacing w:val="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ﻓد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6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«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ب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»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7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  <w:t>ﺪ</w:t>
                </w:r>
                <w:r>
                  <w:rPr>
                    <w:rFonts w:cs="B Mehr" w:hAnsi="B Mehr" w:eastAsia="B Mehr" w:ascii="B Mehr"/>
                    <w:b/>
                    <w:spacing w:val="-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ﻨﺑ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8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ز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ﺠﻣ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9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ر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و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ﺪﺻ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62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  <w:t>ﻪ</w:t>
                </w:r>
                <w:r>
                  <w:rPr>
                    <w:rFonts w:cs="B Mehr" w:hAnsi="B Mehr" w:eastAsia="B Mehr" w:ascii="B Mehr"/>
                    <w:b/>
                    <w:spacing w:val="3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  <w:t>ﻣ</w:t>
                </w:r>
                <w:r>
                  <w:rPr>
                    <w:rFonts w:cs="B Mehr" w:hAnsi="B Mehr" w:eastAsia="B Mehr" w:ascii="B Mehr"/>
                    <w:b/>
                    <w:spacing w:val="-5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  <w:t>ﺎﻧ</w:t>
                </w:r>
                <w:r>
                  <w:rPr>
                    <w:rFonts w:cs="B Mehr" w:hAnsi="B Mehr" w:eastAsia="B Mehr" w:ascii="B Mehr"/>
                    <w:b/>
                    <w:spacing w:val="0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  <w:t> </w:t>
                </w:r>
                <w:r>
                  <w:rPr>
                    <w:rFonts w:cs="B Mehr" w:hAnsi="B Mehr" w:eastAsia="B Mehr" w:ascii="B Mehr"/>
                    <w:b/>
                    <w:spacing w:val="-54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  <w:t>ه</w:t>
                </w:r>
                <w:r>
                  <w:rPr>
                    <w:rFonts w:cs="B Mehr" w:hAnsi="B Mehr" w:eastAsia="B Mehr" w:ascii="B Mehr"/>
                    <w:b/>
                    <w:spacing w:val="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ﻮ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  <w:u w:val="single" w:color="333300"/>
                  </w:rPr>
                  <w:t>ﯿﺷ</w:t>
                </w:r>
                <w:r>
                  <w:rPr>
                    <w:rFonts w:cs="B Mehr" w:hAnsi="B Mehr" w:eastAsia="B Mehr" w:ascii="B Mehr"/>
                    <w:b/>
                    <w:spacing w:val="-1"/>
                    <w:w w:val="100"/>
                    <w:position w:val="5"/>
                    <w:sz w:val="18"/>
                    <w:szCs w:val="18"/>
                  </w:rPr>
                </w:r>
                <w:r>
                  <w:rPr>
                    <w:rFonts w:cs="B Mehr" w:hAnsi="B Mehr" w:eastAsia="B Mehr" w:ascii="B Mehr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image" Target="media/image5.png"/><Relationship Id="rId14" Type="http://schemas.openxmlformats.org/officeDocument/2006/relationships/footer" Target="footer4.xml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Relationship Id="rId28" Type="http://schemas.openxmlformats.org/officeDocument/2006/relationships/image" Target="media/image1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